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970" w:rsidRDefault="009C558B">
      <w:pPr>
        <w:spacing w:line="200" w:lineRule="exact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503315356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ge">
                  <wp:posOffset>1697990</wp:posOffset>
                </wp:positionV>
                <wp:extent cx="7034530" cy="4963160"/>
                <wp:effectExtent l="635" t="2540" r="0" b="0"/>
                <wp:wrapNone/>
                <wp:docPr id="56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4530" cy="4963160"/>
                          <a:chOff x="691" y="2674"/>
                          <a:chExt cx="11078" cy="7816"/>
                        </a:xfrm>
                      </wpg:grpSpPr>
                      <wpg:grpSp>
                        <wpg:cNvPr id="57" name="Group 54"/>
                        <wpg:cNvGrpSpPr>
                          <a:grpSpLocks/>
                        </wpg:cNvGrpSpPr>
                        <wpg:grpSpPr bwMode="auto">
                          <a:xfrm>
                            <a:off x="1824" y="4346"/>
                            <a:ext cx="8856" cy="6141"/>
                            <a:chOff x="1824" y="4346"/>
                            <a:chExt cx="8856" cy="6141"/>
                          </a:xfrm>
                        </wpg:grpSpPr>
                        <wps:wsp>
                          <wps:cNvPr id="58" name="Freeform 62"/>
                          <wps:cNvSpPr>
                            <a:spLocks/>
                          </wps:cNvSpPr>
                          <wps:spPr bwMode="auto">
                            <a:xfrm>
                              <a:off x="1824" y="4346"/>
                              <a:ext cx="8856" cy="6141"/>
                            </a:xfrm>
                            <a:custGeom>
                              <a:avLst/>
                              <a:gdLst>
                                <a:gd name="T0" fmla="+- 0 1824 1824"/>
                                <a:gd name="T1" fmla="*/ T0 w 8856"/>
                                <a:gd name="T2" fmla="+- 0 10487 4346"/>
                                <a:gd name="T3" fmla="*/ 10487 h 6141"/>
                                <a:gd name="T4" fmla="+- 0 10680 1824"/>
                                <a:gd name="T5" fmla="*/ T4 w 8856"/>
                                <a:gd name="T6" fmla="+- 0 10487 4346"/>
                                <a:gd name="T7" fmla="*/ 10487 h 6141"/>
                                <a:gd name="T8" fmla="+- 0 10680 1824"/>
                                <a:gd name="T9" fmla="*/ T8 w 8856"/>
                                <a:gd name="T10" fmla="+- 0 4346 4346"/>
                                <a:gd name="T11" fmla="*/ 4346 h 6141"/>
                                <a:gd name="T12" fmla="+- 0 1824 1824"/>
                                <a:gd name="T13" fmla="*/ T12 w 8856"/>
                                <a:gd name="T14" fmla="+- 0 4346 4346"/>
                                <a:gd name="T15" fmla="*/ 4346 h 6141"/>
                                <a:gd name="T16" fmla="+- 0 1824 1824"/>
                                <a:gd name="T17" fmla="*/ T16 w 8856"/>
                                <a:gd name="T18" fmla="+- 0 10487 4346"/>
                                <a:gd name="T19" fmla="*/ 10487 h 6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56" h="6141">
                                  <a:moveTo>
                                    <a:pt x="0" y="6141"/>
                                  </a:moveTo>
                                  <a:lnTo>
                                    <a:pt x="8856" y="6141"/>
                                  </a:lnTo>
                                  <a:lnTo>
                                    <a:pt x="88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4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94" y="3919"/>
                              <a:ext cx="8640" cy="63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60" name="Group 55"/>
                          <wpg:cNvGrpSpPr>
                            <a:grpSpLocks/>
                          </wpg:cNvGrpSpPr>
                          <wpg:grpSpPr bwMode="auto">
                            <a:xfrm>
                              <a:off x="721" y="2704"/>
                              <a:ext cx="11045" cy="1642"/>
                              <a:chOff x="721" y="2704"/>
                              <a:chExt cx="11045" cy="1642"/>
                            </a:xfrm>
                          </wpg:grpSpPr>
                          <wps:wsp>
                            <wps:cNvPr id="61" name="Freeform 60"/>
                            <wps:cNvSpPr>
                              <a:spLocks/>
                            </wps:cNvSpPr>
                            <wps:spPr bwMode="auto">
                              <a:xfrm>
                                <a:off x="721" y="2704"/>
                                <a:ext cx="11045" cy="1642"/>
                              </a:xfrm>
                              <a:custGeom>
                                <a:avLst/>
                                <a:gdLst>
                                  <a:gd name="T0" fmla="+- 0 721 721"/>
                                  <a:gd name="T1" fmla="*/ T0 w 11045"/>
                                  <a:gd name="T2" fmla="+- 0 2704 2704"/>
                                  <a:gd name="T3" fmla="*/ 2704 h 1642"/>
                                  <a:gd name="T4" fmla="+- 0 721 721"/>
                                  <a:gd name="T5" fmla="*/ T4 w 11045"/>
                                  <a:gd name="T6" fmla="+- 0 4346 2704"/>
                                  <a:gd name="T7" fmla="*/ 4346 h 1642"/>
                                  <a:gd name="T8" fmla="+- 0 11766 721"/>
                                  <a:gd name="T9" fmla="*/ T8 w 11045"/>
                                  <a:gd name="T10" fmla="+- 0 4346 2704"/>
                                  <a:gd name="T11" fmla="*/ 4346 h 1642"/>
                                  <a:gd name="T12" fmla="+- 0 11766 721"/>
                                  <a:gd name="T13" fmla="*/ T12 w 11045"/>
                                  <a:gd name="T14" fmla="+- 0 2704 2704"/>
                                  <a:gd name="T15" fmla="*/ 2704 h 1642"/>
                                  <a:gd name="T16" fmla="+- 0 721 721"/>
                                  <a:gd name="T17" fmla="*/ T16 w 11045"/>
                                  <a:gd name="T18" fmla="+- 0 2704 2704"/>
                                  <a:gd name="T19" fmla="*/ 2704 h 16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1045" h="1642">
                                    <a:moveTo>
                                      <a:pt x="0" y="0"/>
                                    </a:moveTo>
                                    <a:lnTo>
                                      <a:pt x="0" y="1642"/>
                                    </a:lnTo>
                                    <a:lnTo>
                                      <a:pt x="11045" y="1642"/>
                                    </a:lnTo>
                                    <a:lnTo>
                                      <a:pt x="1104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6343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2" name="Group 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701" y="2684"/>
                                <a:ext cx="10809" cy="1406"/>
                                <a:chOff x="701" y="2684"/>
                                <a:chExt cx="10809" cy="1406"/>
                              </a:xfrm>
                            </wpg:grpSpPr>
                            <wps:wsp>
                              <wps:cNvPr id="63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1" y="2684"/>
                                  <a:ext cx="10809" cy="1406"/>
                                </a:xfrm>
                                <a:custGeom>
                                  <a:avLst/>
                                  <a:gdLst>
                                    <a:gd name="T0" fmla="+- 0 701 701"/>
                                    <a:gd name="T1" fmla="*/ T0 w 10809"/>
                                    <a:gd name="T2" fmla="+- 0 4090 2684"/>
                                    <a:gd name="T3" fmla="*/ 4090 h 1406"/>
                                    <a:gd name="T4" fmla="+- 0 11510 701"/>
                                    <a:gd name="T5" fmla="*/ T4 w 10809"/>
                                    <a:gd name="T6" fmla="+- 0 4090 2684"/>
                                    <a:gd name="T7" fmla="*/ 4090 h 1406"/>
                                    <a:gd name="T8" fmla="+- 0 11510 701"/>
                                    <a:gd name="T9" fmla="*/ T8 w 10809"/>
                                    <a:gd name="T10" fmla="+- 0 2684 2684"/>
                                    <a:gd name="T11" fmla="*/ 2684 h 1406"/>
                                    <a:gd name="T12" fmla="+- 0 701 701"/>
                                    <a:gd name="T13" fmla="*/ T12 w 10809"/>
                                    <a:gd name="T14" fmla="+- 0 2684 2684"/>
                                    <a:gd name="T15" fmla="*/ 2684 h 1406"/>
                                    <a:gd name="T16" fmla="+- 0 701 701"/>
                                    <a:gd name="T17" fmla="*/ T16 w 10809"/>
                                    <a:gd name="T18" fmla="+- 0 4090 2684"/>
                                    <a:gd name="T19" fmla="*/ 4090 h 14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0809" h="1406">
                                      <a:moveTo>
                                        <a:pt x="0" y="1406"/>
                                      </a:moveTo>
                                      <a:lnTo>
                                        <a:pt x="10809" y="1406"/>
                                      </a:lnTo>
                                      <a:lnTo>
                                        <a:pt x="1080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4" name="Group 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1" y="2684"/>
                                  <a:ext cx="10809" cy="1406"/>
                                  <a:chOff x="701" y="2684"/>
                                  <a:chExt cx="10809" cy="1406"/>
                                </a:xfrm>
                              </wpg:grpSpPr>
                              <wps:wsp>
                                <wps:cNvPr id="65" name="Freeform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01" y="2684"/>
                                    <a:ext cx="10809" cy="1406"/>
                                  </a:xfrm>
                                  <a:custGeom>
                                    <a:avLst/>
                                    <a:gdLst>
                                      <a:gd name="T0" fmla="+- 0 701 701"/>
                                      <a:gd name="T1" fmla="*/ T0 w 10809"/>
                                      <a:gd name="T2" fmla="+- 0 4090 2684"/>
                                      <a:gd name="T3" fmla="*/ 4090 h 1406"/>
                                      <a:gd name="T4" fmla="+- 0 11510 701"/>
                                      <a:gd name="T5" fmla="*/ T4 w 10809"/>
                                      <a:gd name="T6" fmla="+- 0 4090 2684"/>
                                      <a:gd name="T7" fmla="*/ 4090 h 1406"/>
                                      <a:gd name="T8" fmla="+- 0 11510 701"/>
                                      <a:gd name="T9" fmla="*/ T8 w 10809"/>
                                      <a:gd name="T10" fmla="+- 0 2684 2684"/>
                                      <a:gd name="T11" fmla="*/ 2684 h 1406"/>
                                      <a:gd name="T12" fmla="+- 0 701 701"/>
                                      <a:gd name="T13" fmla="*/ T12 w 10809"/>
                                      <a:gd name="T14" fmla="+- 0 2684 2684"/>
                                      <a:gd name="T15" fmla="*/ 2684 h 1406"/>
                                      <a:gd name="T16" fmla="+- 0 701 701"/>
                                      <a:gd name="T17" fmla="*/ T16 w 10809"/>
                                      <a:gd name="T18" fmla="+- 0 4090 2684"/>
                                      <a:gd name="T19" fmla="*/ 4090 h 140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0809" h="1406">
                                        <a:moveTo>
                                          <a:pt x="0" y="1406"/>
                                        </a:moveTo>
                                        <a:lnTo>
                                          <a:pt x="10809" y="1406"/>
                                        </a:lnTo>
                                        <a:lnTo>
                                          <a:pt x="1080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40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E5E6E7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34.55pt;margin-top:133.7pt;width:553.9pt;height:390.8pt;z-index:-1124;mso-position-horizontal-relative:page;mso-position-vertical-relative:page" coordorigin="691,2674" coordsize="11078,7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">
                <v:group id="Group 54" o:spid="_x0000_s1027" style="position:absolute;left:1824;top:4346;width:8856;height:6141" coordorigin="1824,4346" coordsize="8856,6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62" o:spid="_x0000_s1028" style="position:absolute;left:1824;top:4346;width:8856;height:6141;visibility:visible;mso-wrap-style:square;v-text-anchor:top" coordsize="8856,6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Cn+MAA&#10;AADbAAAADwAAAGRycy9kb3ducmV2LnhtbERPy4rCMBTdD/gP4Q64GTRVUKTTKKOguK2KOrtLc/vA&#10;5qY0sda/NwvB5eG8k1VvatFR6yrLCibjCARxZnXFhYLTcTtagHAeWWNtmRQ8ycFqOfhKMNb2wSl1&#10;B1+IEMIuRgWl900spctKMujGtiEOXG5bgz7AtpC6xUcIN7WcRtFcGqw4NJTY0Kak7Ha4GwX5j0/P&#10;593k3k3txe7/r+ltt1grNfzu/35BeOr9R/x277WCWRgbvoQf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DCn+MAAAADbAAAADwAAAAAAAAAAAAAAAACYAgAAZHJzL2Rvd25y&#10;ZXYueG1sUEsFBgAAAAAEAAQA9QAAAIUDAAAAAA==&#10;" path="m,6141r8856,l8856,,,,,6141xe" fillcolor="#363435" stroked="f">
                    <v:path arrowok="t" o:connecttype="custom" o:connectlocs="0,10487;8856,10487;8856,4346;0,4346;0,10487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1" o:spid="_x0000_s1029" type="#_x0000_t75" style="position:absolute;left:1794;top:3919;width:8640;height:6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LK9XDAAAA2wAAAA8AAABkcnMvZG93bnJldi54bWxEj0GLwjAUhO8L/ofwBG+auuii1SgirCvu&#10;yap4fTTPtti81CZb6783grDHYWa+YebL1pSiodoVlhUMBxEI4tTqgjMFx8N3fwLCeWSNpWVS8CAH&#10;y0XnY46xtnfeU5P4TAQIuxgV5N5XsZQuzcmgG9iKOHgXWxv0QdaZ1DXeA9yU8jOKvqTBgsNCjhWt&#10;c0qvyZ9RsNvZ2+nmzTgdXTab8487NsPfq1K9bruagfDU+v/wu73VCsZTeH0JP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Msr1cMAAADbAAAADwAAAAAAAAAAAAAAAACf&#10;AgAAZHJzL2Rvd25yZXYueG1sUEsFBgAAAAAEAAQA9wAAAI8DAAAAAA==&#10;">
                    <v:imagedata r:id="rId9" o:title=""/>
                  </v:shape>
                  <v:group id="Group 55" o:spid="_x0000_s1030" style="position:absolute;left:721;top:2704;width:11045;height:1642" coordorigin="721,2704" coordsize="11045,1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<v:shape id="Freeform 60" o:spid="_x0000_s1031" style="position:absolute;left:721;top:2704;width:11045;height:1642;visibility:visible;mso-wrap-style:square;v-text-anchor:top" coordsize="11045,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8Zy8EA&#10;AADbAAAADwAAAGRycy9kb3ducmV2LnhtbESPQWsCMRSE74X+h/AK3mpWhbVsjSKC4FVt0eNj89xd&#10;TF5iEt3tv2+EQo/DzHzDLFaDNeJBIXaOFUzGBQji2umOGwVfx+37B4iYkDUax6TghyKslq8vC6y0&#10;63lPj0NqRIZwrFBBm5KvpIx1Sxbj2Hni7F1csJiyDI3UAfsMt0ZOi6KUFjvOCy162rRUXw93q8D3&#10;9Sydb7M4d97Y4fQdyrWZKzV6G9afIBIN6T/8195pBeUEnl/yD5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vGcvBAAAA2wAAAA8AAAAAAAAAAAAAAAAAmAIAAGRycy9kb3du&#10;cmV2LnhtbFBLBQYAAAAABAAEAPUAAACGAwAAAAA=&#10;" path="m,l,1642r11045,l11045,,,xe" fillcolor="#363435" stroked="f">
                      <v:path arrowok="t" o:connecttype="custom" o:connectlocs="0,2704;0,4346;11045,4346;11045,2704;0,2704" o:connectangles="0,0,0,0,0"/>
                    </v:shape>
                    <v:group id="Group 56" o:spid="_x0000_s1032" style="position:absolute;left:701;top:2684;width:10809;height:1406" coordorigin="701,2684" coordsize="10809,1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<v:shape id="Freeform 59" o:spid="_x0000_s1033" style="position:absolute;left:701;top:2684;width:10809;height:1406;visibility:visible;mso-wrap-style:square;v-text-anchor:top" coordsize="10809,1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Xe3sEA&#10;AADbAAAADwAAAGRycy9kb3ducmV2LnhtbESPT2vCQBDF7wW/wzKCt7pRQSW6iiiV4q02F2/T7JgE&#10;s7MhO43x23cFocfH+/Pjrbe9q1VHbag8G5iME1DEubcVFway74/3JaggyBZrz2TgQQG2m8HbGlPr&#10;7/xF3VkKFUc4pGigFGlSrUNeksMw9g1x9K6+dShRtoW2Ld7juKv1NEnm2mHFkVBiQ/uS8tv510Xu&#10;gm6XcLpk3fLUHxY+k+PPVIwZDfvdCpRQL//hV/vTGpjP4Pkl/gC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V3t7BAAAA2wAAAA8AAAAAAAAAAAAAAAAAmAIAAGRycy9kb3du&#10;cmV2LnhtbFBLBQYAAAAABAAEAPUAAACGAwAAAAA=&#10;" path="m,1406r10809,l10809,,,,,1406xe" fillcolor="#e5e6e7" stroked="f">
                        <v:path arrowok="t" o:connecttype="custom" o:connectlocs="0,4090;10809,4090;10809,2684;0,2684;0,4090" o:connectangles="0,0,0,0,0"/>
                      </v:shape>
                      <v:group id="Group 57" o:spid="_x0000_s1034" style="position:absolute;left:701;top:2684;width:10809;height:1406" coordorigin="701,2684" coordsize="10809,1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<v:shape id="Freeform 58" o:spid="_x0000_s1035" style="position:absolute;left:701;top:2684;width:10809;height:1406;visibility:visible;mso-wrap-style:square;v-text-anchor:top" coordsize="10809,1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IQH8UA&#10;AADbAAAADwAAAGRycy9kb3ducmV2LnhtbESPQWvCQBSE74L/YXmCF6mbBhpKdJVSENSDpbFQcntm&#10;n0lo9m3Irkn8991CweMwM98w6+1oGtFT52rLCp6XEQjiwuqaSwVf593TKwjnkTU2lknBnRxsN9PJ&#10;GlNtB/6kPvOlCBB2KSqovG9TKV1RkUG3tC1x8K62M+iD7EqpOxwC3DQyjqJEGqw5LFTY0ntFxU92&#10;MwouH3n5fRhjd60pP6Lc5dnidFBqPhvfViA8jf4R/m/vtYLkBf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hAfxQAAANsAAAAPAAAAAAAAAAAAAAAAAJgCAABkcnMv&#10;ZG93bnJldi54bWxQSwUGAAAAAAQABAD1AAAAigMAAAAA&#10;" path="m,1406r10809,l10809,,,,,1406xe" filled="f" strokecolor="#e5e6e7" strokeweight="1pt">
                          <v:path arrowok="t" o:connecttype="custom" o:connectlocs="0,4090;10809,4090;10809,2684;0,2684;0,4090" o:connectangles="0,0,0,0,0"/>
                        </v:shape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before="10" w:line="260" w:lineRule="exact"/>
        <w:rPr>
          <w:sz w:val="26"/>
          <w:szCs w:val="26"/>
        </w:rPr>
      </w:pPr>
    </w:p>
    <w:p w:rsidR="009C5970" w:rsidRDefault="009C558B">
      <w:pPr>
        <w:spacing w:line="540" w:lineRule="exact"/>
        <w:ind w:left="2391" w:right="3151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363435"/>
          <w:position w:val="-1"/>
          <w:sz w:val="48"/>
          <w:szCs w:val="48"/>
        </w:rPr>
        <w:t>An Examination of</w:t>
      </w:r>
    </w:p>
    <w:p w:rsidR="009C5970" w:rsidRDefault="009C558B">
      <w:pPr>
        <w:spacing w:line="540" w:lineRule="exact"/>
        <w:ind w:left="928" w:right="1688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363435"/>
          <w:spacing w:val="-24"/>
          <w:position w:val="-1"/>
          <w:sz w:val="48"/>
          <w:szCs w:val="48"/>
        </w:rPr>
        <w:t>P</w:t>
      </w:r>
      <w:r>
        <w:rPr>
          <w:rFonts w:ascii="Arial" w:eastAsia="Arial" w:hAnsi="Arial" w:cs="Arial"/>
          <w:color w:val="363435"/>
          <w:position w:val="-1"/>
          <w:sz w:val="48"/>
          <w:szCs w:val="48"/>
        </w:rPr>
        <w:t>ennsyl</w:t>
      </w:r>
      <w:r>
        <w:rPr>
          <w:rFonts w:ascii="Arial" w:eastAsia="Arial" w:hAnsi="Arial" w:cs="Arial"/>
          <w:color w:val="363435"/>
          <w:spacing w:val="-12"/>
          <w:position w:val="-1"/>
          <w:sz w:val="48"/>
          <w:szCs w:val="48"/>
        </w:rPr>
        <w:t>v</w:t>
      </w:r>
      <w:r>
        <w:rPr>
          <w:rFonts w:ascii="Arial" w:eastAsia="Arial" w:hAnsi="Arial" w:cs="Arial"/>
          <w:color w:val="363435"/>
          <w:position w:val="-1"/>
          <w:sz w:val="48"/>
          <w:szCs w:val="48"/>
        </w:rPr>
        <w:t>ania Ru</w:t>
      </w:r>
      <w:r>
        <w:rPr>
          <w:rFonts w:ascii="Arial" w:eastAsia="Arial" w:hAnsi="Arial" w:cs="Arial"/>
          <w:color w:val="363435"/>
          <w:spacing w:val="-5"/>
          <w:position w:val="-1"/>
          <w:sz w:val="48"/>
          <w:szCs w:val="48"/>
        </w:rPr>
        <w:t>r</w:t>
      </w:r>
      <w:r>
        <w:rPr>
          <w:rFonts w:ascii="Arial" w:eastAsia="Arial" w:hAnsi="Arial" w:cs="Arial"/>
          <w:color w:val="363435"/>
          <w:position w:val="-1"/>
          <w:sz w:val="48"/>
          <w:szCs w:val="48"/>
        </w:rPr>
        <w:t xml:space="preserve">al County </w:t>
      </w:r>
      <w:r>
        <w:rPr>
          <w:rFonts w:ascii="Arial" w:eastAsia="Arial" w:hAnsi="Arial" w:cs="Arial"/>
          <w:color w:val="363435"/>
          <w:spacing w:val="-10"/>
          <w:position w:val="-1"/>
          <w:sz w:val="48"/>
          <w:szCs w:val="48"/>
        </w:rPr>
        <w:t>J</w:t>
      </w:r>
      <w:r>
        <w:rPr>
          <w:rFonts w:ascii="Arial" w:eastAsia="Arial" w:hAnsi="Arial" w:cs="Arial"/>
          <w:color w:val="363435"/>
          <w:position w:val="-1"/>
          <w:sz w:val="48"/>
          <w:szCs w:val="48"/>
        </w:rPr>
        <w:t>ails</w:t>
      </w:r>
    </w:p>
    <w:p w:rsidR="009C5970" w:rsidRDefault="009C5970">
      <w:pPr>
        <w:spacing w:before="9" w:line="100" w:lineRule="exact"/>
        <w:rPr>
          <w:sz w:val="11"/>
          <w:szCs w:val="11"/>
        </w:rPr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58B">
      <w:pPr>
        <w:ind w:left="4040"/>
        <w:sectPr w:rsidR="009C5970">
          <w:pgSz w:w="12240" w:h="15840"/>
          <w:pgMar w:top="1480" w:right="960" w:bottom="280" w:left="1720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3429000" cy="114300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70" w:rsidRDefault="009C5970">
      <w:pPr>
        <w:spacing w:line="200" w:lineRule="exact"/>
        <w:sectPr w:rsidR="009C5970">
          <w:pgSz w:w="12240" w:h="15840"/>
          <w:pgMar w:top="0" w:right="0" w:bottom="0" w:left="0" w:header="720" w:footer="720" w:gutter="0"/>
          <w:cols w:space="720"/>
        </w:sectPr>
      </w:pPr>
    </w:p>
    <w:p w:rsidR="009C5970" w:rsidRDefault="009C558B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357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7620000</wp:posOffset>
                </wp:positionV>
                <wp:extent cx="6400800" cy="1759585"/>
                <wp:effectExtent l="0" t="0" r="9525" b="2540"/>
                <wp:wrapNone/>
                <wp:docPr id="5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759585"/>
                          <a:chOff x="1080" y="12000"/>
                          <a:chExt cx="10080" cy="2771"/>
                        </a:xfrm>
                      </wpg:grpSpPr>
                      <wpg:grpSp>
                        <wpg:cNvPr id="52" name="Group 48"/>
                        <wpg:cNvGrpSpPr>
                          <a:grpSpLocks/>
                        </wpg:cNvGrpSpPr>
                        <wpg:grpSpPr bwMode="auto">
                          <a:xfrm>
                            <a:off x="1090" y="12010"/>
                            <a:ext cx="10060" cy="2751"/>
                            <a:chOff x="1090" y="12010"/>
                            <a:chExt cx="10060" cy="2751"/>
                          </a:xfrm>
                        </wpg:grpSpPr>
                        <wps:wsp>
                          <wps:cNvPr id="53" name="Freeform 51"/>
                          <wps:cNvSpPr>
                            <a:spLocks/>
                          </wps:cNvSpPr>
                          <wps:spPr bwMode="auto">
                            <a:xfrm>
                              <a:off x="1090" y="12010"/>
                              <a:ext cx="10060" cy="2751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10060"/>
                                <a:gd name="T2" fmla="+- 0 14761 12010"/>
                                <a:gd name="T3" fmla="*/ 14761 h 2751"/>
                                <a:gd name="T4" fmla="+- 0 11150 1090"/>
                                <a:gd name="T5" fmla="*/ T4 w 10060"/>
                                <a:gd name="T6" fmla="+- 0 14761 12010"/>
                                <a:gd name="T7" fmla="*/ 14761 h 2751"/>
                                <a:gd name="T8" fmla="+- 0 11150 1090"/>
                                <a:gd name="T9" fmla="*/ T8 w 10060"/>
                                <a:gd name="T10" fmla="+- 0 12010 12010"/>
                                <a:gd name="T11" fmla="*/ 12010 h 2751"/>
                                <a:gd name="T12" fmla="+- 0 1090 1090"/>
                                <a:gd name="T13" fmla="*/ T12 w 10060"/>
                                <a:gd name="T14" fmla="+- 0 12010 12010"/>
                                <a:gd name="T15" fmla="*/ 12010 h 2751"/>
                                <a:gd name="T16" fmla="+- 0 1090 1090"/>
                                <a:gd name="T17" fmla="*/ T16 w 10060"/>
                                <a:gd name="T18" fmla="+- 0 14761 12010"/>
                                <a:gd name="T19" fmla="*/ 14761 h 2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60" h="2751">
                                  <a:moveTo>
                                    <a:pt x="0" y="2751"/>
                                  </a:moveTo>
                                  <a:lnTo>
                                    <a:pt x="10060" y="2751"/>
                                  </a:lnTo>
                                  <a:lnTo>
                                    <a:pt x="10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4" name="Group 49"/>
                          <wpg:cNvGrpSpPr>
                            <a:grpSpLocks/>
                          </wpg:cNvGrpSpPr>
                          <wpg:grpSpPr bwMode="auto">
                            <a:xfrm>
                              <a:off x="1090" y="12010"/>
                              <a:ext cx="10060" cy="2751"/>
                              <a:chOff x="1090" y="12010"/>
                              <a:chExt cx="10060" cy="2751"/>
                            </a:xfrm>
                          </wpg:grpSpPr>
                          <wps:wsp>
                            <wps:cNvPr id="55" name="Freeform 50"/>
                            <wps:cNvSpPr>
                              <a:spLocks/>
                            </wps:cNvSpPr>
                            <wps:spPr bwMode="auto">
                              <a:xfrm>
                                <a:off x="1090" y="12010"/>
                                <a:ext cx="10060" cy="2751"/>
                              </a:xfrm>
                              <a:custGeom>
                                <a:avLst/>
                                <a:gdLst>
                                  <a:gd name="T0" fmla="+- 0 1090 1090"/>
                                  <a:gd name="T1" fmla="*/ T0 w 10060"/>
                                  <a:gd name="T2" fmla="+- 0 14761 12010"/>
                                  <a:gd name="T3" fmla="*/ 14761 h 2751"/>
                                  <a:gd name="T4" fmla="+- 0 11150 1090"/>
                                  <a:gd name="T5" fmla="*/ T4 w 10060"/>
                                  <a:gd name="T6" fmla="+- 0 14761 12010"/>
                                  <a:gd name="T7" fmla="*/ 14761 h 2751"/>
                                  <a:gd name="T8" fmla="+- 0 11150 1090"/>
                                  <a:gd name="T9" fmla="*/ T8 w 10060"/>
                                  <a:gd name="T10" fmla="+- 0 12010 12010"/>
                                  <a:gd name="T11" fmla="*/ 12010 h 2751"/>
                                  <a:gd name="T12" fmla="+- 0 1090 1090"/>
                                  <a:gd name="T13" fmla="*/ T12 w 10060"/>
                                  <a:gd name="T14" fmla="+- 0 12010 12010"/>
                                  <a:gd name="T15" fmla="*/ 12010 h 2751"/>
                                  <a:gd name="T16" fmla="+- 0 1090 1090"/>
                                  <a:gd name="T17" fmla="*/ T16 w 10060"/>
                                  <a:gd name="T18" fmla="+- 0 14761 12010"/>
                                  <a:gd name="T19" fmla="*/ 14761 h 275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0060" h="2751">
                                    <a:moveTo>
                                      <a:pt x="0" y="2751"/>
                                    </a:moveTo>
                                    <a:lnTo>
                                      <a:pt x="10060" y="2751"/>
                                    </a:lnTo>
                                    <a:lnTo>
                                      <a:pt x="1006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75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E5E6E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54pt;margin-top:600pt;width:7in;height:138.55pt;z-index:-1123;mso-position-horizontal-relative:page;mso-position-vertical-relative:page" coordorigin="1080,12000" coordsize="10080,2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">
                <v:group id="Group 48" o:spid="_x0000_s1027" style="position:absolute;left:1090;top:12010;width:10060;height:2751" coordorigin="1090,12010" coordsize="10060,2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1" o:spid="_x0000_s1028" style="position:absolute;left:1090;top:12010;width:10060;height:2751;visibility:visible;mso-wrap-style:square;v-text-anchor:top" coordsize="10060,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XA4MQA&#10;AADbAAAADwAAAGRycy9kb3ducmV2LnhtbESPUWvCMBSF3wf7D+EKexkzdWMyqlFGUZD5NOcPuDbX&#10;ttjctEms2X69EYQ9Hs453+HMl9G0YiDnG8sKJuMMBHFpdcOVgv3P+uUDhA/IGlvLpOCXPCwXjw9z&#10;zLW98DcNu1CJBGGfo4I6hC6X0pc1GfRj2xEn72idwZCkq6R2eElw08rXLJtKgw2nhRo7KmoqT7uz&#10;UfB36LfTofg6xOf9po+uLFbYF0o9jeLnDESgGP7D9/ZGK3h/g9uX9A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lwODEAAAA2wAAAA8AAAAAAAAAAAAAAAAAmAIAAGRycy9k&#10;b3ducmV2LnhtbFBLBQYAAAAABAAEAPUAAACJAwAAAAA=&#10;" path="m,2751r10060,l10060,,,,,2751xe" fillcolor="#e5e6e7" stroked="f">
                    <v:path arrowok="t" o:connecttype="custom" o:connectlocs="0,14761;10060,14761;10060,12010;0,12010;0,14761" o:connectangles="0,0,0,0,0"/>
                  </v:shape>
                  <v:group id="Group 49" o:spid="_x0000_s1029" style="position:absolute;left:1090;top:12010;width:10060;height:2751" coordorigin="1090,12010" coordsize="10060,2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<v:shape id="Freeform 50" o:spid="_x0000_s1030" style="position:absolute;left:1090;top:12010;width:10060;height:2751;visibility:visible;mso-wrap-style:square;v-text-anchor:top" coordsize="10060,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IHsIA&#10;AADbAAAADwAAAGRycy9kb3ducmV2LnhtbESP0YrCMBRE3wX/IVzBN02rVNyuqYgiuA8KuvsBl+ba&#10;Fpub0kStfr1ZEHwcZuYMs1h2phY3al1lWUE8jkAQ51ZXXCj4+92O5iCcR9ZYWyYFD3KwzPq9Baba&#10;3vlIt5MvRICwS1FB6X2TSunykgy6sW2Ig3e2rUEfZFtI3eI9wE0tJ1E0kwYrDgslNrQuKb+crkbB&#10;T4Txc7XdHazZJAk+7NeMpnulhoNu9Q3CU+c/4Xd7pxUkCfx/CT9AZ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ggewgAAANsAAAAPAAAAAAAAAAAAAAAAAJgCAABkcnMvZG93&#10;bnJldi54bWxQSwUGAAAAAAQABAD1AAAAhwMAAAAA&#10;" path="m,2751r10060,l10060,,,,,2751xe" filled="f" strokecolor="#e5e6e7" strokeweight="1pt">
                      <v:path arrowok="t" o:connecttype="custom" o:connectlocs="0,14761;10060,14761;10060,12010;0,12010;0,14761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before="15" w:line="240" w:lineRule="exact"/>
        <w:rPr>
          <w:sz w:val="24"/>
          <w:szCs w:val="24"/>
        </w:rPr>
      </w:pPr>
    </w:p>
    <w:p w:rsidR="009C5970" w:rsidRDefault="009C558B">
      <w:pPr>
        <w:spacing w:before="12"/>
        <w:ind w:left="640" w:right="620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363435"/>
          <w:sz w:val="36"/>
          <w:szCs w:val="36"/>
        </w:rPr>
        <w:t xml:space="preserve">An Examination of </w:t>
      </w:r>
      <w:r>
        <w:rPr>
          <w:rFonts w:ascii="Arial" w:eastAsia="Arial" w:hAnsi="Arial" w:cs="Arial"/>
          <w:color w:val="363435"/>
          <w:spacing w:val="-18"/>
          <w:sz w:val="36"/>
          <w:szCs w:val="36"/>
        </w:rPr>
        <w:t>P</w:t>
      </w:r>
      <w:r>
        <w:rPr>
          <w:rFonts w:ascii="Arial" w:eastAsia="Arial" w:hAnsi="Arial" w:cs="Arial"/>
          <w:color w:val="363435"/>
          <w:sz w:val="36"/>
          <w:szCs w:val="36"/>
        </w:rPr>
        <w:t>ennsyl</w:t>
      </w:r>
      <w:r>
        <w:rPr>
          <w:rFonts w:ascii="Arial" w:eastAsia="Arial" w:hAnsi="Arial" w:cs="Arial"/>
          <w:color w:val="363435"/>
          <w:spacing w:val="-9"/>
          <w:sz w:val="36"/>
          <w:szCs w:val="36"/>
        </w:rPr>
        <w:t>v</w:t>
      </w:r>
      <w:r>
        <w:rPr>
          <w:rFonts w:ascii="Arial" w:eastAsia="Arial" w:hAnsi="Arial" w:cs="Arial"/>
          <w:color w:val="363435"/>
          <w:sz w:val="36"/>
          <w:szCs w:val="36"/>
        </w:rPr>
        <w:t>ania Ru</w:t>
      </w:r>
      <w:r>
        <w:rPr>
          <w:rFonts w:ascii="Arial" w:eastAsia="Arial" w:hAnsi="Arial" w:cs="Arial"/>
          <w:color w:val="363435"/>
          <w:spacing w:val="-4"/>
          <w:sz w:val="36"/>
          <w:szCs w:val="36"/>
        </w:rPr>
        <w:t>r</w:t>
      </w:r>
      <w:r>
        <w:rPr>
          <w:rFonts w:ascii="Arial" w:eastAsia="Arial" w:hAnsi="Arial" w:cs="Arial"/>
          <w:color w:val="363435"/>
          <w:sz w:val="36"/>
          <w:szCs w:val="36"/>
        </w:rPr>
        <w:t xml:space="preserve">al County </w:t>
      </w:r>
      <w:r>
        <w:rPr>
          <w:rFonts w:ascii="Arial" w:eastAsia="Arial" w:hAnsi="Arial" w:cs="Arial"/>
          <w:color w:val="363435"/>
          <w:spacing w:val="-7"/>
          <w:sz w:val="36"/>
          <w:szCs w:val="36"/>
        </w:rPr>
        <w:t>J</w:t>
      </w:r>
      <w:r>
        <w:rPr>
          <w:rFonts w:ascii="Arial" w:eastAsia="Arial" w:hAnsi="Arial" w:cs="Arial"/>
          <w:color w:val="363435"/>
          <w:sz w:val="36"/>
          <w:szCs w:val="36"/>
        </w:rPr>
        <w:t>ails</w:t>
      </w:r>
    </w:p>
    <w:p w:rsidR="009C5970" w:rsidRDefault="009C5970">
      <w:pPr>
        <w:spacing w:before="9" w:line="180" w:lineRule="exact"/>
        <w:rPr>
          <w:sz w:val="19"/>
          <w:szCs w:val="19"/>
        </w:rPr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58B">
      <w:pPr>
        <w:ind w:left="4555" w:right="452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>By:</w:t>
      </w:r>
    </w:p>
    <w:p w:rsidR="009C5970" w:rsidRDefault="009C558B">
      <w:pPr>
        <w:spacing w:before="24"/>
        <w:ind w:left="2301" w:right="226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>Ga</w:t>
      </w:r>
      <w:r>
        <w:rPr>
          <w:rFonts w:ascii="Arial" w:eastAsia="Arial" w:hAnsi="Arial" w:cs="Arial"/>
          <w:color w:val="363435"/>
          <w:spacing w:val="7"/>
          <w:sz w:val="24"/>
          <w:szCs w:val="24"/>
        </w:rPr>
        <w:t>r</w:t>
      </w:r>
      <w:r>
        <w:rPr>
          <w:rFonts w:ascii="Arial" w:eastAsia="Arial" w:hAnsi="Arial" w:cs="Arial"/>
          <w:color w:val="363435"/>
          <w:sz w:val="24"/>
          <w:szCs w:val="24"/>
        </w:rPr>
        <w:t>y Zaja</w:t>
      </w:r>
      <w:r>
        <w:rPr>
          <w:rFonts w:ascii="Arial" w:eastAsia="Arial" w:hAnsi="Arial" w:cs="Arial"/>
          <w:color w:val="363435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363435"/>
          <w:sz w:val="24"/>
          <w:szCs w:val="24"/>
        </w:rPr>
        <w:t>, Ph.</w:t>
      </w:r>
      <w:r>
        <w:rPr>
          <w:rFonts w:ascii="Arial" w:eastAsia="Arial" w:hAnsi="Arial" w:cs="Arial"/>
          <w:color w:val="363435"/>
          <w:spacing w:val="-17"/>
          <w:sz w:val="24"/>
          <w:szCs w:val="24"/>
        </w:rPr>
        <w:t>D</w:t>
      </w:r>
      <w:r>
        <w:rPr>
          <w:rFonts w:ascii="Arial" w:eastAsia="Arial" w:hAnsi="Arial" w:cs="Arial"/>
          <w:color w:val="363435"/>
          <w:sz w:val="24"/>
          <w:szCs w:val="24"/>
        </w:rPr>
        <w:t>.</w:t>
      </w:r>
      <w:r>
        <w:rPr>
          <w:rFonts w:ascii="Arial" w:eastAsia="Arial" w:hAnsi="Arial" w:cs="Arial"/>
          <w:color w:val="363435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z w:val="24"/>
          <w:szCs w:val="24"/>
        </w:rPr>
        <w:t>and Linds</w:t>
      </w:r>
      <w:r>
        <w:rPr>
          <w:rFonts w:ascii="Arial" w:eastAsia="Arial" w:hAnsi="Arial" w:cs="Arial"/>
          <w:color w:val="363435"/>
          <w:spacing w:val="-7"/>
          <w:sz w:val="24"/>
          <w:szCs w:val="24"/>
        </w:rPr>
        <w:t>a</w:t>
      </w:r>
      <w:r>
        <w:rPr>
          <w:rFonts w:ascii="Arial" w:eastAsia="Arial" w:hAnsi="Arial" w:cs="Arial"/>
          <w:color w:val="363435"/>
          <w:sz w:val="24"/>
          <w:szCs w:val="24"/>
        </w:rPr>
        <w:t xml:space="preserve">y </w:t>
      </w:r>
      <w:r>
        <w:rPr>
          <w:rFonts w:ascii="Arial" w:eastAsia="Arial" w:hAnsi="Arial" w:cs="Arial"/>
          <w:color w:val="363435"/>
          <w:spacing w:val="-10"/>
          <w:sz w:val="24"/>
          <w:szCs w:val="24"/>
        </w:rPr>
        <w:t>K</w:t>
      </w:r>
      <w:r>
        <w:rPr>
          <w:rFonts w:ascii="Arial" w:eastAsia="Arial" w:hAnsi="Arial" w:cs="Arial"/>
          <w:color w:val="363435"/>
          <w:spacing w:val="-4"/>
          <w:sz w:val="24"/>
          <w:szCs w:val="24"/>
        </w:rPr>
        <w:t>ow</w:t>
      </w:r>
      <w:r>
        <w:rPr>
          <w:rFonts w:ascii="Arial" w:eastAsia="Arial" w:hAnsi="Arial" w:cs="Arial"/>
          <w:color w:val="363435"/>
          <w:sz w:val="24"/>
          <w:szCs w:val="24"/>
        </w:rPr>
        <w:t>alski, M.A.</w:t>
      </w:r>
    </w:p>
    <w:p w:rsidR="009C5970" w:rsidRDefault="009C558B">
      <w:pPr>
        <w:spacing w:before="24"/>
        <w:ind w:left="3147" w:right="312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pacing w:val="-12"/>
          <w:sz w:val="24"/>
          <w:szCs w:val="24"/>
        </w:rPr>
        <w:t>P</w:t>
      </w:r>
      <w:r>
        <w:rPr>
          <w:rFonts w:ascii="Arial" w:eastAsia="Arial" w:hAnsi="Arial" w:cs="Arial"/>
          <w:color w:val="363435"/>
          <w:sz w:val="24"/>
          <w:szCs w:val="24"/>
        </w:rPr>
        <w:t>ennsyl</w:t>
      </w:r>
      <w:r>
        <w:rPr>
          <w:rFonts w:ascii="Arial" w:eastAsia="Arial" w:hAnsi="Arial" w:cs="Arial"/>
          <w:color w:val="363435"/>
          <w:spacing w:val="-6"/>
          <w:sz w:val="24"/>
          <w:szCs w:val="24"/>
        </w:rPr>
        <w:t>v</w:t>
      </w:r>
      <w:r>
        <w:rPr>
          <w:rFonts w:ascii="Arial" w:eastAsia="Arial" w:hAnsi="Arial" w:cs="Arial"/>
          <w:color w:val="363435"/>
          <w:sz w:val="24"/>
          <w:szCs w:val="24"/>
        </w:rPr>
        <w:t>ania State Uni</w:t>
      </w:r>
      <w:r>
        <w:rPr>
          <w:rFonts w:ascii="Arial" w:eastAsia="Arial" w:hAnsi="Arial" w:cs="Arial"/>
          <w:color w:val="363435"/>
          <w:spacing w:val="-6"/>
          <w:sz w:val="24"/>
          <w:szCs w:val="24"/>
        </w:rPr>
        <w:t>v</w:t>
      </w:r>
      <w:r>
        <w:rPr>
          <w:rFonts w:ascii="Arial" w:eastAsia="Arial" w:hAnsi="Arial" w:cs="Arial"/>
          <w:color w:val="363435"/>
          <w:sz w:val="24"/>
          <w:szCs w:val="24"/>
        </w:rPr>
        <w:t>ersity</w:t>
      </w: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before="4" w:line="200" w:lineRule="exact"/>
      </w:pPr>
    </w:p>
    <w:p w:rsidR="009C5970" w:rsidRDefault="009C558B">
      <w:pPr>
        <w:spacing w:line="240" w:lineRule="exact"/>
        <w:ind w:left="4024" w:right="4004"/>
        <w:jc w:val="center"/>
        <w:rPr>
          <w:sz w:val="22"/>
          <w:szCs w:val="22"/>
        </w:rPr>
      </w:pPr>
      <w:r>
        <w:rPr>
          <w:color w:val="363435"/>
          <w:position w:val="-1"/>
          <w:sz w:val="22"/>
          <w:szCs w:val="22"/>
        </w:rPr>
        <w:t>December 2012</w:t>
      </w: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before="7" w:line="280" w:lineRule="exact"/>
        <w:rPr>
          <w:sz w:val="28"/>
          <w:szCs w:val="28"/>
        </w:rPr>
      </w:pPr>
    </w:p>
    <w:p w:rsidR="009C5970" w:rsidRDefault="009C558B">
      <w:pPr>
        <w:spacing w:before="31" w:line="246" w:lineRule="auto"/>
        <w:ind w:left="109" w:right="252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This project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as sponsored by a grant from the Center for Rural Pennsyl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ania, a l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gislat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agen</w:t>
      </w:r>
      <w:r>
        <w:rPr>
          <w:color w:val="363435"/>
          <w:spacing w:val="-3"/>
          <w:sz w:val="22"/>
          <w:szCs w:val="22"/>
        </w:rPr>
        <w:t>c</w:t>
      </w:r>
      <w:r>
        <w:rPr>
          <w:color w:val="363435"/>
          <w:sz w:val="22"/>
          <w:szCs w:val="22"/>
        </w:rPr>
        <w:t>y of the Pennsyl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ania General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Assembl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.</w:t>
      </w:r>
    </w:p>
    <w:p w:rsidR="009C5970" w:rsidRDefault="009C558B">
      <w:pPr>
        <w:spacing w:line="246" w:lineRule="auto"/>
        <w:ind w:left="109" w:right="64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The Center for Rural Pennsyl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ania is a </w:t>
      </w:r>
      <w:r>
        <w:rPr>
          <w:color w:val="363435"/>
          <w:sz w:val="22"/>
          <w:szCs w:val="22"/>
        </w:rPr>
        <w:t>bipartisan, bicameral l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gislat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agen</w:t>
      </w:r>
      <w:r>
        <w:rPr>
          <w:color w:val="363435"/>
          <w:spacing w:val="-3"/>
          <w:sz w:val="22"/>
          <w:szCs w:val="22"/>
        </w:rPr>
        <w:t>c</w:t>
      </w:r>
      <w:r>
        <w:rPr>
          <w:color w:val="363435"/>
          <w:sz w:val="22"/>
          <w:szCs w:val="22"/>
        </w:rPr>
        <w:t>y that ser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es as a resource for rural poli</w:t>
      </w:r>
      <w:r>
        <w:rPr>
          <w:color w:val="363435"/>
          <w:spacing w:val="-3"/>
          <w:sz w:val="22"/>
          <w:szCs w:val="22"/>
        </w:rPr>
        <w:t>c</w:t>
      </w:r>
      <w:r>
        <w:rPr>
          <w:color w:val="363435"/>
          <w:sz w:val="22"/>
          <w:szCs w:val="22"/>
        </w:rPr>
        <w:t>y within the Pennsyl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ania General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Assembl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 xml:space="preserve">. It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as created in 1987 under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Act 16, the Ru- ral R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z w:val="22"/>
          <w:szCs w:val="22"/>
        </w:rPr>
        <w:t>vitalization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Act, to promote and sustain the vitality of Pennsyl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ania</w:t>
      </w:r>
      <w:r>
        <w:rPr>
          <w:color w:val="363435"/>
          <w:spacing w:val="-12"/>
          <w:sz w:val="22"/>
          <w:szCs w:val="22"/>
        </w:rPr>
        <w:t>’</w:t>
      </w:r>
      <w:r>
        <w:rPr>
          <w:color w:val="363435"/>
          <w:sz w:val="22"/>
          <w:szCs w:val="22"/>
        </w:rPr>
        <w:t xml:space="preserve">s rural </w:t>
      </w:r>
      <w:r>
        <w:rPr>
          <w:color w:val="363435"/>
          <w:sz w:val="22"/>
          <w:szCs w:val="22"/>
        </w:rPr>
        <w:t>and small communities.</w:t>
      </w:r>
    </w:p>
    <w:p w:rsidR="009C5970" w:rsidRDefault="009C558B">
      <w:pPr>
        <w:spacing w:line="246" w:lineRule="auto"/>
        <w:ind w:left="109" w:right="124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Information contained in this report does not necessarily reflect</w:t>
      </w:r>
      <w:r>
        <w:rPr>
          <w:color w:val="363435"/>
          <w:spacing w:val="-11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the vi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>ws of ind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z w:val="22"/>
          <w:szCs w:val="22"/>
        </w:rPr>
        <w:t>vidual board members or the Center for Rural Pennsyl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ania. </w:t>
      </w:r>
      <w:r>
        <w:rPr>
          <w:color w:val="363435"/>
          <w:spacing w:val="-3"/>
          <w:sz w:val="22"/>
          <w:szCs w:val="22"/>
        </w:rPr>
        <w:t>F</w:t>
      </w:r>
      <w:r>
        <w:rPr>
          <w:color w:val="363435"/>
          <w:sz w:val="22"/>
          <w:szCs w:val="22"/>
        </w:rPr>
        <w:t>or more information, contact the Center for Rural Pennsyl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ania,</w:t>
      </w:r>
    </w:p>
    <w:p w:rsidR="009C5970" w:rsidRDefault="009C558B">
      <w:pPr>
        <w:spacing w:line="246" w:lineRule="auto"/>
        <w:ind w:left="109" w:right="161"/>
        <w:rPr>
          <w:sz w:val="22"/>
          <w:szCs w:val="22"/>
        </w:rPr>
        <w:sectPr w:rsidR="009C5970">
          <w:pgSz w:w="12240" w:h="15840"/>
          <w:pgMar w:top="1480" w:right="1380" w:bottom="280" w:left="1360" w:header="720" w:footer="720" w:gutter="0"/>
          <w:cols w:space="720"/>
        </w:sectPr>
      </w:pPr>
      <w:r>
        <w:rPr>
          <w:color w:val="363435"/>
          <w:sz w:val="22"/>
          <w:szCs w:val="22"/>
        </w:rPr>
        <w:t xml:space="preserve">625 </w:t>
      </w:r>
      <w:r>
        <w:rPr>
          <w:color w:val="363435"/>
          <w:spacing w:val="-3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orster St., </w:t>
      </w:r>
      <w:r>
        <w:rPr>
          <w:color w:val="363435"/>
          <w:sz w:val="22"/>
          <w:szCs w:val="22"/>
        </w:rPr>
        <w:t>Room 902, Harris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g, </w:t>
      </w:r>
      <w:r>
        <w:rPr>
          <w:color w:val="363435"/>
          <w:spacing w:val="-20"/>
          <w:sz w:val="22"/>
          <w:szCs w:val="22"/>
        </w:rPr>
        <w:t>P</w:t>
      </w:r>
      <w:hyperlink r:id="rId11">
        <w:r>
          <w:rPr>
            <w:color w:val="363435"/>
            <w:sz w:val="22"/>
            <w:szCs w:val="22"/>
          </w:rPr>
          <w:t>A 17120, telephone (717) 787-9555, email: info@rural.pal</w:t>
        </w:r>
        <w:r>
          <w:rPr>
            <w:color w:val="363435"/>
            <w:spacing w:val="-3"/>
            <w:sz w:val="22"/>
            <w:szCs w:val="22"/>
          </w:rPr>
          <w:t>e</w:t>
        </w:r>
        <w:r>
          <w:rPr>
            <w:color w:val="363435"/>
            <w:sz w:val="22"/>
            <w:szCs w:val="22"/>
          </w:rPr>
          <w:t>gis-</w:t>
        </w:r>
      </w:hyperlink>
      <w:hyperlink r:id="rId12">
        <w:r>
          <w:rPr>
            <w:color w:val="363435"/>
            <w:sz w:val="22"/>
            <w:szCs w:val="22"/>
          </w:rPr>
          <w:t xml:space="preserve"> lature.us, ww</w:t>
        </w:r>
        <w:r>
          <w:rPr>
            <w:color w:val="363435"/>
            <w:spacing w:val="-14"/>
            <w:sz w:val="22"/>
            <w:szCs w:val="22"/>
          </w:rPr>
          <w:t>w</w:t>
        </w:r>
        <w:r>
          <w:rPr>
            <w:color w:val="363435"/>
            <w:sz w:val="22"/>
            <w:szCs w:val="22"/>
          </w:rPr>
          <w:t>.rural.pal</w:t>
        </w:r>
        <w:r>
          <w:rPr>
            <w:color w:val="363435"/>
            <w:spacing w:val="-3"/>
            <w:sz w:val="22"/>
            <w:szCs w:val="22"/>
          </w:rPr>
          <w:t>e</w:t>
        </w:r>
        <w:r>
          <w:rPr>
            <w:color w:val="363435"/>
            <w:sz w:val="22"/>
            <w:szCs w:val="22"/>
          </w:rPr>
          <w:t>gislature.us.</w:t>
        </w:r>
      </w:hyperlink>
    </w:p>
    <w:p w:rsidR="009C5970" w:rsidRDefault="009C558B">
      <w:pPr>
        <w:spacing w:before="61" w:line="400" w:lineRule="exact"/>
        <w:ind w:left="3497" w:right="3497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363435"/>
          <w:position w:val="-1"/>
          <w:sz w:val="36"/>
          <w:szCs w:val="36"/>
        </w:rPr>
        <w:lastRenderedPageBreak/>
        <w:t>E</w:t>
      </w:r>
      <w:r>
        <w:rPr>
          <w:rFonts w:ascii="Arial" w:eastAsia="Arial" w:hAnsi="Arial" w:cs="Arial"/>
          <w:color w:val="363435"/>
          <w:spacing w:val="-11"/>
          <w:position w:val="-1"/>
          <w:sz w:val="36"/>
          <w:szCs w:val="36"/>
        </w:rPr>
        <w:t>x</w:t>
      </w:r>
      <w:r>
        <w:rPr>
          <w:rFonts w:ascii="Arial" w:eastAsia="Arial" w:hAnsi="Arial" w:cs="Arial"/>
          <w:color w:val="363435"/>
          <w:position w:val="-1"/>
          <w:sz w:val="36"/>
          <w:szCs w:val="36"/>
        </w:rPr>
        <w:t>ecuti</w:t>
      </w:r>
      <w:r>
        <w:rPr>
          <w:rFonts w:ascii="Arial" w:eastAsia="Arial" w:hAnsi="Arial" w:cs="Arial"/>
          <w:color w:val="363435"/>
          <w:spacing w:val="-9"/>
          <w:position w:val="-1"/>
          <w:sz w:val="36"/>
          <w:szCs w:val="36"/>
        </w:rPr>
        <w:t>v</w:t>
      </w:r>
      <w:r>
        <w:rPr>
          <w:rFonts w:ascii="Arial" w:eastAsia="Arial" w:hAnsi="Arial" w:cs="Arial"/>
          <w:color w:val="363435"/>
          <w:position w:val="-1"/>
          <w:sz w:val="36"/>
          <w:szCs w:val="36"/>
        </w:rPr>
        <w:t>e Summa</w:t>
      </w:r>
      <w:r>
        <w:rPr>
          <w:rFonts w:ascii="Arial" w:eastAsia="Arial" w:hAnsi="Arial" w:cs="Arial"/>
          <w:color w:val="363435"/>
          <w:spacing w:val="11"/>
          <w:position w:val="-1"/>
          <w:sz w:val="36"/>
          <w:szCs w:val="36"/>
        </w:rPr>
        <w:t>r</w:t>
      </w:r>
      <w:r>
        <w:rPr>
          <w:rFonts w:ascii="Arial" w:eastAsia="Arial" w:hAnsi="Arial" w:cs="Arial"/>
          <w:color w:val="363435"/>
          <w:position w:val="-1"/>
          <w:sz w:val="36"/>
          <w:szCs w:val="36"/>
        </w:rPr>
        <w:t>y</w:t>
      </w:r>
    </w:p>
    <w:p w:rsidR="009C5970" w:rsidRDefault="009C5970">
      <w:pPr>
        <w:spacing w:before="2" w:line="160" w:lineRule="exact"/>
        <w:rPr>
          <w:sz w:val="17"/>
          <w:szCs w:val="17"/>
        </w:rPr>
        <w:sectPr w:rsidR="009C5970">
          <w:pgSz w:w="12240" w:h="15840"/>
          <w:pgMar w:top="960" w:right="980" w:bottom="280" w:left="980" w:header="720" w:footer="720" w:gutter="0"/>
          <w:cols w:space="720"/>
        </w:sectPr>
      </w:pPr>
    </w:p>
    <w:p w:rsidR="009C5970" w:rsidRDefault="009C558B">
      <w:pPr>
        <w:spacing w:before="31" w:line="246" w:lineRule="auto"/>
        <w:ind w:left="100" w:right="35" w:firstLine="173"/>
        <w:rPr>
          <w:sz w:val="22"/>
          <w:szCs w:val="22"/>
        </w:rPr>
      </w:pPr>
      <w:r>
        <w:rPr>
          <w:color w:val="363435"/>
          <w:spacing w:val="-2"/>
          <w:sz w:val="22"/>
          <w:szCs w:val="22"/>
        </w:rPr>
        <w:lastRenderedPageBreak/>
        <w:t>Thi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stud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2"/>
          <w:sz w:val="22"/>
          <w:szCs w:val="22"/>
        </w:rPr>
        <w:t>xamine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operation 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Pennsyl</w:t>
      </w:r>
      <w:r>
        <w:rPr>
          <w:color w:val="363435"/>
          <w:spacing w:val="-8"/>
          <w:sz w:val="22"/>
          <w:szCs w:val="22"/>
        </w:rPr>
        <w:t>v</w:t>
      </w:r>
      <w:r>
        <w:rPr>
          <w:color w:val="363435"/>
          <w:spacing w:val="-2"/>
          <w:sz w:val="22"/>
          <w:szCs w:val="22"/>
        </w:rPr>
        <w:t>ania</w:t>
      </w:r>
      <w:r>
        <w:rPr>
          <w:color w:val="363435"/>
          <w:spacing w:val="-14"/>
          <w:sz w:val="22"/>
          <w:szCs w:val="22"/>
        </w:rPr>
        <w:t>’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4</w:t>
      </w:r>
      <w:r>
        <w:rPr>
          <w:color w:val="363435"/>
          <w:sz w:val="22"/>
          <w:szCs w:val="22"/>
        </w:rPr>
        <w:t>4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rura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county jails.</w:t>
      </w:r>
    </w:p>
    <w:p w:rsidR="009C5970" w:rsidRDefault="009C558B">
      <w:pPr>
        <w:spacing w:line="246" w:lineRule="auto"/>
        <w:ind w:left="100" w:right="21" w:firstLine="173"/>
        <w:rPr>
          <w:sz w:val="22"/>
          <w:szCs w:val="22"/>
        </w:rPr>
      </w:pPr>
      <w:r>
        <w:rPr>
          <w:color w:val="363435"/>
          <w:spacing w:val="-2"/>
          <w:sz w:val="22"/>
          <w:szCs w:val="22"/>
        </w:rPr>
        <w:t>Count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jails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general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f</w:t>
      </w:r>
      <w:r>
        <w:rPr>
          <w:color w:val="363435"/>
          <w:spacing w:val="-2"/>
          <w:sz w:val="22"/>
          <w:szCs w:val="22"/>
        </w:rPr>
        <w:t>ac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a </w:t>
      </w:r>
      <w:r>
        <w:rPr>
          <w:color w:val="363435"/>
          <w:spacing w:val="-2"/>
          <w:sz w:val="22"/>
          <w:szCs w:val="22"/>
        </w:rPr>
        <w:t>uniqu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se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challenges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including la</w:t>
      </w:r>
      <w:r>
        <w:rPr>
          <w:color w:val="363435"/>
          <w:spacing w:val="-6"/>
          <w:sz w:val="22"/>
          <w:szCs w:val="22"/>
        </w:rPr>
        <w:t>r</w:t>
      </w:r>
      <w:r>
        <w:rPr>
          <w:color w:val="363435"/>
          <w:spacing w:val="-2"/>
          <w:sz w:val="22"/>
          <w:szCs w:val="22"/>
        </w:rPr>
        <w:t>g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number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inmate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wh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 xml:space="preserve">spend </w:t>
      </w:r>
      <w:r>
        <w:rPr>
          <w:color w:val="363435"/>
          <w:sz w:val="22"/>
          <w:szCs w:val="22"/>
        </w:rPr>
        <w:t>a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shor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tim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custod</w:t>
      </w:r>
      <w:r>
        <w:rPr>
          <w:color w:val="363435"/>
          <w:spacing w:val="-17"/>
          <w:sz w:val="22"/>
          <w:szCs w:val="22"/>
        </w:rPr>
        <w:t>y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difficult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20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in classifyin</w:t>
      </w:r>
      <w:r>
        <w:rPr>
          <w:color w:val="363435"/>
          <w:sz w:val="22"/>
          <w:szCs w:val="22"/>
        </w:rPr>
        <w:t>g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an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assessin</w:t>
      </w:r>
      <w:r>
        <w:rPr>
          <w:color w:val="363435"/>
          <w:sz w:val="22"/>
          <w:szCs w:val="22"/>
        </w:rPr>
        <w:t>g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short- ter</w:t>
      </w:r>
      <w:r>
        <w:rPr>
          <w:color w:val="363435"/>
          <w:sz w:val="22"/>
          <w:szCs w:val="22"/>
        </w:rPr>
        <w:t>m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inmat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population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pr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pacing w:val="-2"/>
          <w:sz w:val="22"/>
          <w:szCs w:val="22"/>
        </w:rPr>
        <w:t>viding treatmen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service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inmate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who ma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b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custod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fo</w:t>
      </w:r>
      <w:r>
        <w:rPr>
          <w:color w:val="363435"/>
          <w:sz w:val="22"/>
          <w:szCs w:val="22"/>
        </w:rPr>
        <w:t>r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onl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short period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an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financia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19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issue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related</w:t>
      </w:r>
    </w:p>
    <w:p w:rsidR="009C5970" w:rsidRDefault="009C558B">
      <w:pPr>
        <w:spacing w:line="246" w:lineRule="auto"/>
        <w:ind w:left="100" w:right="58"/>
        <w:rPr>
          <w:sz w:val="22"/>
          <w:szCs w:val="22"/>
        </w:rPr>
      </w:pPr>
      <w:r>
        <w:rPr>
          <w:color w:val="363435"/>
          <w:spacing w:val="-2"/>
          <w:sz w:val="22"/>
          <w:szCs w:val="22"/>
        </w:rPr>
        <w:t>t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inmat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medica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cost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an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strained count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b</w:t>
      </w:r>
      <w:r>
        <w:rPr>
          <w:color w:val="363435"/>
          <w:spacing w:val="-2"/>
          <w:sz w:val="22"/>
          <w:szCs w:val="22"/>
        </w:rPr>
        <w:t>udgets.</w:t>
      </w:r>
    </w:p>
    <w:p w:rsidR="009C5970" w:rsidRDefault="009C558B">
      <w:pPr>
        <w:spacing w:line="246" w:lineRule="auto"/>
        <w:ind w:left="100" w:right="-38" w:firstLine="173"/>
        <w:rPr>
          <w:sz w:val="22"/>
          <w:szCs w:val="22"/>
        </w:rPr>
      </w:pPr>
      <w:r>
        <w:rPr>
          <w:color w:val="363435"/>
          <w:spacing w:val="-2"/>
          <w:sz w:val="22"/>
          <w:szCs w:val="22"/>
        </w:rPr>
        <w:t>Pennsyl</w:t>
      </w:r>
      <w:r>
        <w:rPr>
          <w:color w:val="363435"/>
          <w:spacing w:val="-8"/>
          <w:sz w:val="22"/>
          <w:szCs w:val="22"/>
        </w:rPr>
        <w:t>v</w:t>
      </w:r>
      <w:r>
        <w:rPr>
          <w:color w:val="363435"/>
          <w:spacing w:val="-2"/>
          <w:sz w:val="22"/>
          <w:szCs w:val="22"/>
        </w:rPr>
        <w:t>ani</w:t>
      </w:r>
      <w:r>
        <w:rPr>
          <w:color w:val="363435"/>
          <w:sz w:val="22"/>
          <w:szCs w:val="22"/>
        </w:rPr>
        <w:t>a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count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jails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recent years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h</w:t>
      </w:r>
      <w:r>
        <w:rPr>
          <w:color w:val="363435"/>
          <w:spacing w:val="-7"/>
          <w:sz w:val="22"/>
          <w:szCs w:val="22"/>
        </w:rPr>
        <w:t>a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b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2"/>
          <w:sz w:val="22"/>
          <w:szCs w:val="22"/>
        </w:rPr>
        <w:t>gu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ser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 xml:space="preserve">relief </w:t>
      </w:r>
      <w:r>
        <w:rPr>
          <w:color w:val="363435"/>
          <w:spacing w:val="-8"/>
          <w:sz w:val="22"/>
          <w:szCs w:val="22"/>
        </w:rPr>
        <w:t>v</w:t>
      </w:r>
      <w:r>
        <w:rPr>
          <w:color w:val="363435"/>
          <w:spacing w:val="-2"/>
          <w:sz w:val="22"/>
          <w:szCs w:val="22"/>
        </w:rPr>
        <w:t>al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fo</w:t>
      </w:r>
      <w:r>
        <w:rPr>
          <w:color w:val="363435"/>
          <w:sz w:val="22"/>
          <w:szCs w:val="22"/>
        </w:rPr>
        <w:t>r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increasingl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strained stat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priso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system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Sinc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2009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the stat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syste</w:t>
      </w:r>
      <w:r>
        <w:rPr>
          <w:color w:val="363435"/>
          <w:sz w:val="22"/>
          <w:szCs w:val="22"/>
        </w:rPr>
        <w:t>m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ha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transferre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hundreds 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inmate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count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jails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ma</w:t>
      </w:r>
      <w:r>
        <w:rPr>
          <w:color w:val="363435"/>
          <w:spacing w:val="-5"/>
          <w:sz w:val="22"/>
          <w:szCs w:val="22"/>
        </w:rPr>
        <w:t>n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of thes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jail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h</w:t>
      </w:r>
      <w:r>
        <w:rPr>
          <w:color w:val="363435"/>
          <w:spacing w:val="-7"/>
          <w:sz w:val="22"/>
          <w:szCs w:val="22"/>
        </w:rPr>
        <w:t>a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2"/>
          <w:sz w:val="22"/>
          <w:szCs w:val="22"/>
        </w:rPr>
        <w:t>xces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capacit</w:t>
      </w:r>
      <w:r>
        <w:rPr>
          <w:color w:val="363435"/>
          <w:spacing w:val="-17"/>
          <w:sz w:val="22"/>
          <w:szCs w:val="22"/>
        </w:rPr>
        <w:t>y</w:t>
      </w:r>
      <w:r>
        <w:rPr>
          <w:color w:val="363435"/>
          <w:sz w:val="22"/>
          <w:szCs w:val="22"/>
        </w:rPr>
        <w:t>.</w:t>
      </w:r>
    </w:p>
    <w:p w:rsidR="009C5970" w:rsidRDefault="009C558B">
      <w:pPr>
        <w:ind w:left="273"/>
        <w:rPr>
          <w:sz w:val="22"/>
          <w:szCs w:val="22"/>
        </w:rPr>
      </w:pPr>
      <w:r>
        <w:rPr>
          <w:color w:val="363435"/>
          <w:spacing w:val="-2"/>
          <w:sz w:val="22"/>
          <w:szCs w:val="22"/>
        </w:rPr>
        <w:t>Thi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researc</w:t>
      </w:r>
      <w:r>
        <w:rPr>
          <w:color w:val="363435"/>
          <w:sz w:val="22"/>
          <w:szCs w:val="22"/>
        </w:rPr>
        <w:t>h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2"/>
          <w:sz w:val="22"/>
          <w:szCs w:val="22"/>
        </w:rPr>
        <w:t>xamine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trends</w:t>
      </w:r>
    </w:p>
    <w:p w:rsidR="009C5970" w:rsidRDefault="009C558B">
      <w:pPr>
        <w:spacing w:before="7" w:line="246" w:lineRule="auto"/>
        <w:ind w:left="100" w:right="159"/>
        <w:rPr>
          <w:sz w:val="22"/>
          <w:szCs w:val="22"/>
        </w:rPr>
      </w:pPr>
      <w:r>
        <w:rPr>
          <w:color w:val="363435"/>
          <w:spacing w:val="-2"/>
          <w:sz w:val="22"/>
          <w:szCs w:val="22"/>
        </w:rPr>
        <w:t>i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rura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count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jai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population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and demographics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jai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capacit</w:t>
      </w:r>
      <w:r>
        <w:rPr>
          <w:color w:val="363435"/>
          <w:spacing w:val="-17"/>
          <w:sz w:val="22"/>
          <w:szCs w:val="22"/>
        </w:rPr>
        <w:t>y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capital project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an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d</w:t>
      </w:r>
      <w:r>
        <w:rPr>
          <w:color w:val="363435"/>
          <w:spacing w:val="-8"/>
          <w:sz w:val="22"/>
          <w:szCs w:val="22"/>
        </w:rPr>
        <w:t>e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pacing w:val="-2"/>
          <w:sz w:val="22"/>
          <w:szCs w:val="22"/>
        </w:rPr>
        <w:t>elopmen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(unde</w:t>
      </w:r>
      <w:r>
        <w:rPr>
          <w:color w:val="363435"/>
          <w:spacing w:val="-7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- </w:t>
      </w:r>
      <w:r>
        <w:rPr>
          <w:color w:val="363435"/>
          <w:spacing w:val="-2"/>
          <w:sz w:val="22"/>
          <w:szCs w:val="22"/>
        </w:rPr>
        <w:t>ta</w:t>
      </w:r>
      <w:r>
        <w:rPr>
          <w:color w:val="363435"/>
          <w:spacing w:val="-4"/>
          <w:sz w:val="22"/>
          <w:szCs w:val="22"/>
        </w:rPr>
        <w:t>k</w:t>
      </w:r>
      <w:r>
        <w:rPr>
          <w:color w:val="363435"/>
          <w:spacing w:val="-2"/>
          <w:sz w:val="22"/>
          <w:szCs w:val="22"/>
        </w:rPr>
        <w:t>e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an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planned)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b</w:t>
      </w:r>
      <w:r>
        <w:rPr>
          <w:color w:val="363435"/>
          <w:spacing w:val="-2"/>
          <w:sz w:val="22"/>
          <w:szCs w:val="22"/>
        </w:rPr>
        <w:t>udgets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and staffin</w:t>
      </w:r>
      <w:r>
        <w:rPr>
          <w:color w:val="363435"/>
          <w:sz w:val="22"/>
          <w:szCs w:val="22"/>
        </w:rPr>
        <w:t>g</w:t>
      </w:r>
      <w:r>
        <w:rPr>
          <w:color w:val="363435"/>
          <w:spacing w:val="-17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fro</w:t>
      </w:r>
      <w:r>
        <w:rPr>
          <w:color w:val="363435"/>
          <w:sz w:val="22"/>
          <w:szCs w:val="22"/>
        </w:rPr>
        <w:t>m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200</w:t>
      </w:r>
      <w:r>
        <w:rPr>
          <w:color w:val="363435"/>
          <w:sz w:val="22"/>
          <w:szCs w:val="22"/>
        </w:rPr>
        <w:t>4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throug</w:t>
      </w:r>
      <w:r>
        <w:rPr>
          <w:color w:val="363435"/>
          <w:sz w:val="22"/>
          <w:szCs w:val="22"/>
        </w:rPr>
        <w:t>h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2011. Thi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stud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als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documente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the type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treatmen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program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and</w:t>
      </w:r>
    </w:p>
    <w:p w:rsidR="009C5970" w:rsidRDefault="009C558B">
      <w:pPr>
        <w:spacing w:line="246" w:lineRule="auto"/>
        <w:ind w:left="100" w:right="-8"/>
        <w:rPr>
          <w:sz w:val="22"/>
          <w:szCs w:val="22"/>
        </w:rPr>
      </w:pPr>
      <w:r>
        <w:rPr>
          <w:color w:val="363435"/>
          <w:spacing w:val="-2"/>
          <w:sz w:val="22"/>
          <w:szCs w:val="22"/>
        </w:rPr>
        <w:t>service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bein</w:t>
      </w:r>
      <w:r>
        <w:rPr>
          <w:color w:val="363435"/>
          <w:sz w:val="22"/>
          <w:szCs w:val="22"/>
        </w:rPr>
        <w:t>g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pacing w:val="-8"/>
          <w:sz w:val="22"/>
          <w:szCs w:val="22"/>
        </w:rPr>
        <w:t>f</w:t>
      </w:r>
      <w:r>
        <w:rPr>
          <w:color w:val="363435"/>
          <w:spacing w:val="-2"/>
          <w:sz w:val="22"/>
          <w:szCs w:val="22"/>
        </w:rPr>
        <w:t>fere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jail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and compare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the</w:t>
      </w:r>
      <w:r>
        <w:rPr>
          <w:color w:val="363435"/>
          <w:sz w:val="22"/>
          <w:szCs w:val="22"/>
        </w:rPr>
        <w:t>m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wha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kn</w:t>
      </w:r>
      <w:r>
        <w:rPr>
          <w:color w:val="363435"/>
          <w:spacing w:val="-8"/>
          <w:sz w:val="22"/>
          <w:szCs w:val="22"/>
        </w:rPr>
        <w:t>o</w:t>
      </w:r>
      <w:r>
        <w:rPr>
          <w:color w:val="363435"/>
          <w:spacing w:val="-2"/>
          <w:sz w:val="22"/>
          <w:szCs w:val="22"/>
        </w:rPr>
        <w:t>wn abou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e</w:t>
      </w:r>
      <w:r>
        <w:rPr>
          <w:color w:val="363435"/>
          <w:spacing w:val="-8"/>
          <w:sz w:val="22"/>
          <w:szCs w:val="22"/>
        </w:rPr>
        <w:t>f</w:t>
      </w:r>
      <w:r>
        <w:rPr>
          <w:color w:val="363435"/>
          <w:spacing w:val="-2"/>
          <w:sz w:val="22"/>
          <w:szCs w:val="22"/>
        </w:rPr>
        <w:t>fect</w:t>
      </w:r>
      <w:r>
        <w:rPr>
          <w:color w:val="363435"/>
          <w:spacing w:val="-8"/>
          <w:sz w:val="22"/>
          <w:szCs w:val="22"/>
        </w:rPr>
        <w:t>i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pacing w:val="-8"/>
          <w:sz w:val="22"/>
          <w:szCs w:val="22"/>
        </w:rPr>
        <w:t>f</w:t>
      </w:r>
      <w:r>
        <w:rPr>
          <w:color w:val="363435"/>
          <w:spacing w:val="-2"/>
          <w:sz w:val="22"/>
          <w:szCs w:val="22"/>
        </w:rPr>
        <w:t>fende</w:t>
      </w:r>
      <w:r>
        <w:rPr>
          <w:color w:val="363435"/>
          <w:sz w:val="22"/>
          <w:szCs w:val="22"/>
        </w:rPr>
        <w:t>r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rehabilita</w:t>
      </w:r>
      <w:r>
        <w:rPr>
          <w:color w:val="363435"/>
          <w:sz w:val="22"/>
          <w:szCs w:val="22"/>
        </w:rPr>
        <w:t xml:space="preserve">- </w:t>
      </w:r>
      <w:r>
        <w:rPr>
          <w:color w:val="363435"/>
          <w:spacing w:val="-2"/>
          <w:sz w:val="22"/>
          <w:szCs w:val="22"/>
        </w:rPr>
        <w:t>tio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practices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als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2"/>
          <w:sz w:val="22"/>
          <w:szCs w:val="22"/>
        </w:rPr>
        <w:t>xplore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fiscal an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othe</w:t>
      </w:r>
      <w:r>
        <w:rPr>
          <w:color w:val="363435"/>
          <w:sz w:val="22"/>
          <w:szCs w:val="22"/>
        </w:rPr>
        <w:t>r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challenge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f</w:t>
      </w:r>
      <w:r>
        <w:rPr>
          <w:color w:val="363435"/>
          <w:spacing w:val="-2"/>
          <w:sz w:val="22"/>
          <w:szCs w:val="22"/>
        </w:rPr>
        <w:t>acin</w:t>
      </w:r>
      <w:r>
        <w:rPr>
          <w:color w:val="363435"/>
          <w:sz w:val="22"/>
          <w:szCs w:val="22"/>
        </w:rPr>
        <w:t>g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44 rura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count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jails.</w:t>
      </w:r>
    </w:p>
    <w:p w:rsidR="009C5970" w:rsidRDefault="009C5970">
      <w:pPr>
        <w:spacing w:before="1" w:line="280" w:lineRule="exact"/>
        <w:rPr>
          <w:sz w:val="28"/>
          <w:szCs w:val="28"/>
        </w:rPr>
      </w:pPr>
    </w:p>
    <w:p w:rsidR="009C5970" w:rsidRDefault="009C558B">
      <w:pPr>
        <w:ind w:left="335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58" behindDoc="1" locked="0" layoutInCell="1" allowOverlap="1">
                <wp:simplePos x="0" y="0"/>
                <wp:positionH relativeFrom="page">
                  <wp:posOffset>676910</wp:posOffset>
                </wp:positionH>
                <wp:positionV relativeFrom="paragraph">
                  <wp:posOffset>179070</wp:posOffset>
                </wp:positionV>
                <wp:extent cx="2038985" cy="1481455"/>
                <wp:effectExtent l="635" t="7620" r="8255" b="6350"/>
                <wp:wrapNone/>
                <wp:docPr id="4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8985" cy="1481455"/>
                          <a:chOff x="1066" y="282"/>
                          <a:chExt cx="3211" cy="2333"/>
                        </a:xfrm>
                      </wpg:grpSpPr>
                      <wpg:grpSp>
                        <wpg:cNvPr id="47" name="Group 43"/>
                        <wpg:cNvGrpSpPr>
                          <a:grpSpLocks/>
                        </wpg:cNvGrpSpPr>
                        <wpg:grpSpPr bwMode="auto">
                          <a:xfrm>
                            <a:off x="1076" y="292"/>
                            <a:ext cx="3191" cy="2313"/>
                            <a:chOff x="1076" y="292"/>
                            <a:chExt cx="3191" cy="2313"/>
                          </a:xfrm>
                        </wpg:grpSpPr>
                        <wps:wsp>
                          <wps:cNvPr id="48" name="Freeform 46"/>
                          <wps:cNvSpPr>
                            <a:spLocks/>
                          </wps:cNvSpPr>
                          <wps:spPr bwMode="auto">
                            <a:xfrm>
                              <a:off x="1076" y="292"/>
                              <a:ext cx="3191" cy="2313"/>
                            </a:xfrm>
                            <a:custGeom>
                              <a:avLst/>
                              <a:gdLst>
                                <a:gd name="T0" fmla="+- 0 1076 1076"/>
                                <a:gd name="T1" fmla="*/ T0 w 3191"/>
                                <a:gd name="T2" fmla="+- 0 2605 292"/>
                                <a:gd name="T3" fmla="*/ 2605 h 2313"/>
                                <a:gd name="T4" fmla="+- 0 4267 1076"/>
                                <a:gd name="T5" fmla="*/ T4 w 3191"/>
                                <a:gd name="T6" fmla="+- 0 2605 292"/>
                                <a:gd name="T7" fmla="*/ 2605 h 2313"/>
                                <a:gd name="T8" fmla="+- 0 4267 1076"/>
                                <a:gd name="T9" fmla="*/ T8 w 3191"/>
                                <a:gd name="T10" fmla="+- 0 292 292"/>
                                <a:gd name="T11" fmla="*/ 292 h 2313"/>
                                <a:gd name="T12" fmla="+- 0 1076 1076"/>
                                <a:gd name="T13" fmla="*/ T12 w 3191"/>
                                <a:gd name="T14" fmla="+- 0 292 292"/>
                                <a:gd name="T15" fmla="*/ 292 h 2313"/>
                                <a:gd name="T16" fmla="+- 0 1076 1076"/>
                                <a:gd name="T17" fmla="*/ T16 w 3191"/>
                                <a:gd name="T18" fmla="+- 0 2605 292"/>
                                <a:gd name="T19" fmla="*/ 2605 h 2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1" h="2313">
                                  <a:moveTo>
                                    <a:pt x="0" y="2313"/>
                                  </a:moveTo>
                                  <a:lnTo>
                                    <a:pt x="3191" y="2313"/>
                                  </a:lnTo>
                                  <a:lnTo>
                                    <a:pt x="3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9" name="Group 44"/>
                          <wpg:cNvGrpSpPr>
                            <a:grpSpLocks/>
                          </wpg:cNvGrpSpPr>
                          <wpg:grpSpPr bwMode="auto">
                            <a:xfrm>
                              <a:off x="1076" y="292"/>
                              <a:ext cx="3191" cy="2313"/>
                              <a:chOff x="1076" y="292"/>
                              <a:chExt cx="3191" cy="2313"/>
                            </a:xfrm>
                          </wpg:grpSpPr>
                          <wps:wsp>
                            <wps:cNvPr id="50" name="Freeform 45"/>
                            <wps:cNvSpPr>
                              <a:spLocks/>
                            </wps:cNvSpPr>
                            <wps:spPr bwMode="auto">
                              <a:xfrm>
                                <a:off x="1076" y="292"/>
                                <a:ext cx="3191" cy="2313"/>
                              </a:xfrm>
                              <a:custGeom>
                                <a:avLst/>
                                <a:gdLst>
                                  <a:gd name="T0" fmla="+- 0 1076 1076"/>
                                  <a:gd name="T1" fmla="*/ T0 w 3191"/>
                                  <a:gd name="T2" fmla="+- 0 2605 292"/>
                                  <a:gd name="T3" fmla="*/ 2605 h 2313"/>
                                  <a:gd name="T4" fmla="+- 0 4267 1076"/>
                                  <a:gd name="T5" fmla="*/ T4 w 3191"/>
                                  <a:gd name="T6" fmla="+- 0 2605 292"/>
                                  <a:gd name="T7" fmla="*/ 2605 h 2313"/>
                                  <a:gd name="T8" fmla="+- 0 4267 1076"/>
                                  <a:gd name="T9" fmla="*/ T8 w 3191"/>
                                  <a:gd name="T10" fmla="+- 0 292 292"/>
                                  <a:gd name="T11" fmla="*/ 292 h 2313"/>
                                  <a:gd name="T12" fmla="+- 0 1076 1076"/>
                                  <a:gd name="T13" fmla="*/ T12 w 3191"/>
                                  <a:gd name="T14" fmla="+- 0 292 292"/>
                                  <a:gd name="T15" fmla="*/ 292 h 2313"/>
                                  <a:gd name="T16" fmla="+- 0 1076 1076"/>
                                  <a:gd name="T17" fmla="*/ T16 w 3191"/>
                                  <a:gd name="T18" fmla="+- 0 2605 292"/>
                                  <a:gd name="T19" fmla="*/ 2605 h 23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3191" h="2313">
                                    <a:moveTo>
                                      <a:pt x="0" y="2313"/>
                                    </a:moveTo>
                                    <a:lnTo>
                                      <a:pt x="3191" y="2313"/>
                                    </a:lnTo>
                                    <a:lnTo>
                                      <a:pt x="319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31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56565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53.3pt;margin-top:14.1pt;width:160.55pt;height:116.65pt;z-index:-1122;mso-position-horizontal-relative:page" coordorigin="1066,282" coordsize="3211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">
                <v:group id="Group 43" o:spid="_x0000_s1027" style="position:absolute;left:1076;top:292;width:3191;height:2313" coordorigin="1076,292" coordsize="3191,2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46" o:spid="_x0000_s1028" style="position:absolute;left:1076;top:292;width:3191;height:2313;visibility:visible;mso-wrap-style:square;v-text-anchor:top" coordsize="3191,2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Y4ccEA&#10;AADbAAAADwAAAGRycy9kb3ducmV2LnhtbERPz2vCMBS+D/wfwhN2GTZ1jNl1xiIFwcsOdgOvj+TZ&#10;FpuXkmS2++/NQdjx4/u9rWY7iBv50DtWsM5yEMTamZ5bBT/fh1UBIkRkg4NjUvBHAard4mmLpXET&#10;n+jWxFakEA4lKuhiHEspg+7IYsjcSJy4i/MWY4K+lcbjlMLtIF/z/F1a7Dk1dDhS3ZG+Nr9WQV8c&#10;/fllMx2+ru1HONWN3swXrdTzct5/gog0x3/xw300Ct7S2PQl/QC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2OHHBAAAA2wAAAA8AAAAAAAAAAAAAAAAAmAIAAGRycy9kb3du&#10;cmV2LnhtbFBLBQYAAAAABAAEAPUAAACGAwAAAAA=&#10;" path="m,2313r3191,l3191,,,,,2313xe" fillcolor="#e5e6e7" stroked="f">
                    <v:path arrowok="t" o:connecttype="custom" o:connectlocs="0,2605;3191,2605;3191,292;0,292;0,2605" o:connectangles="0,0,0,0,0"/>
                  </v:shape>
                  <v:group id="Group 44" o:spid="_x0000_s1029" style="position:absolute;left:1076;top:292;width:3191;height:2313" coordorigin="1076,292" coordsize="3191,2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shape id="Freeform 45" o:spid="_x0000_s1030" style="position:absolute;left:1076;top:292;width:3191;height:2313;visibility:visible;mso-wrap-style:square;v-text-anchor:top" coordsize="3191,2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bocMA&#10;AADbAAAADwAAAGRycy9kb3ducmV2LnhtbERPPW/CMBDdK/EfrEPqUhUnlQo0YBBtqWBggLRiPsVH&#10;EojPqW0g/Hs8VOr49L6n88404kLO15YVpIMEBHFhdc2lgp/vr+cxCB+QNTaWScGNPMxnvYcpZtpe&#10;eUeXPJQihrDPUEEVQptJ6YuKDPqBbYkjd7DOYIjQlVI7vMZw08iXJBlKgzXHhgpb+qioOOVno8Cl&#10;5ftpu+K3en98Sje/+XE8Wn4q9djvFhMQgbrwL/5zr7WC17g+fok/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kbocMAAADbAAAADwAAAAAAAAAAAAAAAACYAgAAZHJzL2Rv&#10;d25yZXYueG1sUEsFBgAAAAAEAAQA9QAAAIgDAAAAAA==&#10;" path="m,2313r3191,l3191,,,,,2313xe" filled="f" strokecolor="#565657" strokeweight="1pt">
                      <v:path arrowok="t" o:connecttype="custom" o:connectlocs="0,2605;3191,2605;3191,292;0,292;0,2605" o:connectangles="0,0,0,0,0"/>
                    </v:shape>
                  </v:group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363435"/>
          <w:spacing w:val="-34"/>
          <w:sz w:val="28"/>
          <w:szCs w:val="28"/>
        </w:rPr>
        <w:t>T</w:t>
      </w:r>
      <w:r>
        <w:rPr>
          <w:rFonts w:ascii="Arial" w:eastAsia="Arial" w:hAnsi="Arial" w:cs="Arial"/>
          <w:color w:val="363435"/>
          <w:sz w:val="28"/>
          <w:szCs w:val="28"/>
        </w:rPr>
        <w:t>a</w:t>
      </w:r>
      <w:r>
        <w:rPr>
          <w:rFonts w:ascii="Arial" w:eastAsia="Arial" w:hAnsi="Arial" w:cs="Arial"/>
          <w:color w:val="363435"/>
          <w:spacing w:val="-6"/>
          <w:sz w:val="28"/>
          <w:szCs w:val="28"/>
        </w:rPr>
        <w:t>b</w:t>
      </w:r>
      <w:r>
        <w:rPr>
          <w:rFonts w:ascii="Arial" w:eastAsia="Arial" w:hAnsi="Arial" w:cs="Arial"/>
          <w:color w:val="363435"/>
          <w:sz w:val="28"/>
          <w:szCs w:val="28"/>
        </w:rPr>
        <w:t>le of Contents</w:t>
      </w:r>
    </w:p>
    <w:p w:rsidR="009C5970" w:rsidRDefault="009C558B">
      <w:pPr>
        <w:spacing w:before="31"/>
        <w:ind w:left="23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435"/>
          <w:sz w:val="22"/>
          <w:szCs w:val="22"/>
        </w:rPr>
        <w:t>Introductio</w:t>
      </w:r>
      <w:r>
        <w:rPr>
          <w:rFonts w:ascii="Arial" w:eastAsia="Arial" w:hAnsi="Arial" w:cs="Arial"/>
          <w:color w:val="363435"/>
          <w:spacing w:val="13"/>
          <w:sz w:val="22"/>
          <w:szCs w:val="22"/>
        </w:rPr>
        <w:t>n</w:t>
      </w:r>
      <w:r>
        <w:rPr>
          <w:rFonts w:ascii="Arial" w:eastAsia="Arial" w:hAnsi="Arial" w:cs="Arial"/>
          <w:color w:val="363435"/>
          <w:sz w:val="22"/>
          <w:szCs w:val="22"/>
        </w:rPr>
        <w:t>.........................</w:t>
      </w:r>
      <w:r>
        <w:rPr>
          <w:rFonts w:ascii="Arial" w:eastAsia="Arial" w:hAnsi="Arial" w:cs="Arial"/>
          <w:color w:val="363435"/>
          <w:spacing w:val="-3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5</w:t>
      </w:r>
    </w:p>
    <w:p w:rsidR="009C5970" w:rsidRDefault="009C558B">
      <w:pPr>
        <w:spacing w:before="47"/>
        <w:ind w:left="23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435"/>
          <w:sz w:val="22"/>
          <w:szCs w:val="22"/>
        </w:rPr>
        <w:t>Goals and Objecti</w:t>
      </w:r>
      <w:r>
        <w:rPr>
          <w:rFonts w:ascii="Arial" w:eastAsia="Arial" w:hAnsi="Arial" w:cs="Arial"/>
          <w:color w:val="363435"/>
          <w:spacing w:val="-6"/>
          <w:sz w:val="22"/>
          <w:szCs w:val="22"/>
        </w:rPr>
        <w:t>v</w:t>
      </w:r>
      <w:r>
        <w:rPr>
          <w:rFonts w:ascii="Arial" w:eastAsia="Arial" w:hAnsi="Arial" w:cs="Arial"/>
          <w:color w:val="363435"/>
          <w:sz w:val="22"/>
          <w:szCs w:val="22"/>
        </w:rPr>
        <w:t>es</w:t>
      </w:r>
      <w:r>
        <w:rPr>
          <w:rFonts w:ascii="Arial" w:eastAsia="Arial" w:hAnsi="Arial" w:cs="Arial"/>
          <w:color w:val="363435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.........</w:t>
      </w:r>
      <w:r>
        <w:rPr>
          <w:rFonts w:ascii="Arial" w:eastAsia="Arial" w:hAnsi="Arial" w:cs="Arial"/>
          <w:color w:val="363435"/>
          <w:spacing w:val="-3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6</w:t>
      </w:r>
    </w:p>
    <w:p w:rsidR="009C5970" w:rsidRDefault="009C558B">
      <w:pPr>
        <w:spacing w:before="47"/>
        <w:ind w:left="23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435"/>
          <w:sz w:val="22"/>
          <w:szCs w:val="22"/>
        </w:rPr>
        <w:t>Methodology</w:t>
      </w:r>
      <w:r>
        <w:rPr>
          <w:rFonts w:ascii="Arial" w:eastAsia="Arial" w:hAnsi="Arial" w:cs="Arial"/>
          <w:color w:val="363435"/>
          <w:spacing w:val="-36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.......................</w:t>
      </w:r>
      <w:r>
        <w:rPr>
          <w:rFonts w:ascii="Arial" w:eastAsia="Arial" w:hAnsi="Arial" w:cs="Arial"/>
          <w:color w:val="363435"/>
          <w:spacing w:val="-3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6</w:t>
      </w:r>
    </w:p>
    <w:p w:rsidR="009C5970" w:rsidRDefault="009C558B">
      <w:pPr>
        <w:spacing w:before="47"/>
        <w:ind w:left="23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435"/>
          <w:sz w:val="22"/>
          <w:szCs w:val="22"/>
        </w:rPr>
        <w:t>Results</w:t>
      </w:r>
      <w:r>
        <w:rPr>
          <w:rFonts w:ascii="Arial" w:eastAsia="Arial" w:hAnsi="Arial" w:cs="Arial"/>
          <w:color w:val="36343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...............................</w:t>
      </w:r>
      <w:r>
        <w:rPr>
          <w:rFonts w:ascii="Arial" w:eastAsia="Arial" w:hAnsi="Arial" w:cs="Arial"/>
          <w:color w:val="363435"/>
          <w:spacing w:val="-3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7</w:t>
      </w:r>
    </w:p>
    <w:p w:rsidR="009C5970" w:rsidRDefault="009C558B">
      <w:pPr>
        <w:spacing w:before="47"/>
        <w:ind w:left="23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435"/>
          <w:sz w:val="22"/>
          <w:szCs w:val="22"/>
        </w:rPr>
        <w:t>Conclusions</w:t>
      </w:r>
      <w:r>
        <w:rPr>
          <w:rFonts w:ascii="Arial" w:eastAsia="Arial" w:hAnsi="Arial" w:cs="Arial"/>
          <w:color w:val="363435"/>
          <w:spacing w:val="-36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......................</w:t>
      </w:r>
      <w:r>
        <w:rPr>
          <w:rFonts w:ascii="Arial" w:eastAsia="Arial" w:hAnsi="Arial" w:cs="Arial"/>
          <w:color w:val="363435"/>
          <w:spacing w:val="-3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19</w:t>
      </w:r>
    </w:p>
    <w:p w:rsidR="009C5970" w:rsidRDefault="009C558B">
      <w:pPr>
        <w:spacing w:before="47"/>
        <w:ind w:left="23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435"/>
          <w:spacing w:val="-11"/>
          <w:sz w:val="22"/>
          <w:szCs w:val="22"/>
        </w:rPr>
        <w:t>P</w:t>
      </w:r>
      <w:r>
        <w:rPr>
          <w:rFonts w:ascii="Arial" w:eastAsia="Arial" w:hAnsi="Arial" w:cs="Arial"/>
          <w:color w:val="363435"/>
          <w:sz w:val="22"/>
          <w:szCs w:val="22"/>
        </w:rPr>
        <w:t>olicy Conside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>ations</w:t>
      </w:r>
      <w:r>
        <w:rPr>
          <w:rFonts w:ascii="Arial" w:eastAsia="Arial" w:hAnsi="Arial" w:cs="Arial"/>
          <w:color w:val="363435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.......</w:t>
      </w:r>
      <w:r>
        <w:rPr>
          <w:rFonts w:ascii="Arial" w:eastAsia="Arial" w:hAnsi="Arial" w:cs="Arial"/>
          <w:color w:val="363435"/>
          <w:spacing w:val="-3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20</w:t>
      </w:r>
    </w:p>
    <w:p w:rsidR="009C5970" w:rsidRDefault="009C558B">
      <w:pPr>
        <w:spacing w:before="47"/>
        <w:ind w:left="23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435"/>
          <w:sz w:val="22"/>
          <w:szCs w:val="22"/>
        </w:rPr>
        <w:t>Re</w:t>
      </w:r>
      <w:r>
        <w:rPr>
          <w:rFonts w:ascii="Arial" w:eastAsia="Arial" w:hAnsi="Arial" w:cs="Arial"/>
          <w:color w:val="363435"/>
          <w:spacing w:val="-7"/>
          <w:sz w:val="22"/>
          <w:szCs w:val="22"/>
        </w:rPr>
        <w:t>f</w:t>
      </w:r>
      <w:r>
        <w:rPr>
          <w:rFonts w:ascii="Arial" w:eastAsia="Arial" w:hAnsi="Arial" w:cs="Arial"/>
          <w:color w:val="363435"/>
          <w:sz w:val="22"/>
          <w:szCs w:val="22"/>
        </w:rPr>
        <w:t>erences</w:t>
      </w:r>
      <w:r>
        <w:rPr>
          <w:rFonts w:ascii="Arial" w:eastAsia="Arial" w:hAnsi="Arial" w:cs="Arial"/>
          <w:color w:val="363435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.......................</w:t>
      </w:r>
      <w:r>
        <w:rPr>
          <w:rFonts w:ascii="Arial" w:eastAsia="Arial" w:hAnsi="Arial" w:cs="Arial"/>
          <w:color w:val="363435"/>
          <w:spacing w:val="-3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21</w:t>
      </w:r>
    </w:p>
    <w:p w:rsidR="009C5970" w:rsidRDefault="009C558B">
      <w:pPr>
        <w:spacing w:before="33" w:line="246" w:lineRule="auto"/>
        <w:ind w:right="-33" w:firstLine="173"/>
        <w:rPr>
          <w:sz w:val="22"/>
          <w:szCs w:val="22"/>
        </w:rPr>
      </w:pPr>
      <w:r>
        <w:br w:type="column"/>
      </w:r>
      <w:r>
        <w:rPr>
          <w:color w:val="363435"/>
          <w:spacing w:val="-2"/>
          <w:sz w:val="22"/>
          <w:szCs w:val="22"/>
        </w:rPr>
        <w:lastRenderedPageBreak/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researcher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use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dat</w:t>
      </w:r>
      <w:r>
        <w:rPr>
          <w:color w:val="363435"/>
          <w:sz w:val="22"/>
          <w:szCs w:val="22"/>
        </w:rPr>
        <w:t>a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collected b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Pennsyl</w:t>
      </w:r>
      <w:r>
        <w:rPr>
          <w:color w:val="363435"/>
          <w:spacing w:val="-8"/>
          <w:sz w:val="22"/>
          <w:szCs w:val="22"/>
        </w:rPr>
        <w:t>v</w:t>
      </w:r>
      <w:r>
        <w:rPr>
          <w:color w:val="363435"/>
          <w:spacing w:val="-2"/>
          <w:sz w:val="22"/>
          <w:szCs w:val="22"/>
        </w:rPr>
        <w:t>ani</w:t>
      </w:r>
      <w:r>
        <w:rPr>
          <w:color w:val="363435"/>
          <w:sz w:val="22"/>
          <w:szCs w:val="22"/>
        </w:rPr>
        <w:t>a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Department</w:t>
      </w:r>
    </w:p>
    <w:p w:rsidR="009C5970" w:rsidRDefault="009C558B">
      <w:pPr>
        <w:spacing w:line="246" w:lineRule="auto"/>
        <w:ind w:right="116"/>
        <w:rPr>
          <w:sz w:val="22"/>
          <w:szCs w:val="22"/>
        </w:rPr>
      </w:pP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Correction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(</w:t>
      </w:r>
      <w:r>
        <w:rPr>
          <w:color w:val="363435"/>
          <w:spacing w:val="-22"/>
          <w:sz w:val="22"/>
          <w:szCs w:val="22"/>
        </w:rPr>
        <w:t>P</w:t>
      </w:r>
      <w:r>
        <w:rPr>
          <w:color w:val="363435"/>
          <w:spacing w:val="-2"/>
          <w:sz w:val="22"/>
          <w:szCs w:val="22"/>
        </w:rPr>
        <w:t>ADOC</w:t>
      </w:r>
      <w:r>
        <w:rPr>
          <w:color w:val="363435"/>
          <w:sz w:val="22"/>
          <w:szCs w:val="22"/>
        </w:rPr>
        <w:t>)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par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of it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annua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obli</w:t>
      </w:r>
      <w:r>
        <w:rPr>
          <w:color w:val="363435"/>
          <w:spacing w:val="-3"/>
          <w:sz w:val="22"/>
          <w:szCs w:val="22"/>
        </w:rPr>
        <w:t>g</w:t>
      </w:r>
      <w:r>
        <w:rPr>
          <w:color w:val="363435"/>
          <w:spacing w:val="-2"/>
          <w:sz w:val="22"/>
          <w:szCs w:val="22"/>
        </w:rPr>
        <w:t>ator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inspection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of count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jails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researcher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also conducte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sur</w:t>
      </w:r>
      <w:r>
        <w:rPr>
          <w:color w:val="363435"/>
          <w:spacing w:val="-6"/>
          <w:sz w:val="22"/>
          <w:szCs w:val="22"/>
        </w:rPr>
        <w:t>ve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count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 xml:space="preserve">jail </w:t>
      </w:r>
      <w:r>
        <w:rPr>
          <w:color w:val="363435"/>
          <w:spacing w:val="-4"/>
          <w:sz w:val="22"/>
          <w:szCs w:val="22"/>
        </w:rPr>
        <w:t>w</w:t>
      </w:r>
      <w:r>
        <w:rPr>
          <w:color w:val="363435"/>
          <w:spacing w:val="-2"/>
          <w:sz w:val="22"/>
          <w:szCs w:val="22"/>
        </w:rPr>
        <w:t>ardens/sheri</w:t>
      </w:r>
      <w:r>
        <w:rPr>
          <w:color w:val="363435"/>
          <w:spacing w:val="-8"/>
          <w:sz w:val="22"/>
          <w:szCs w:val="22"/>
        </w:rPr>
        <w:t>f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collec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informa</w:t>
      </w:r>
      <w:r>
        <w:rPr>
          <w:color w:val="363435"/>
          <w:sz w:val="22"/>
          <w:szCs w:val="22"/>
        </w:rPr>
        <w:t xml:space="preserve">- </w:t>
      </w:r>
      <w:r>
        <w:rPr>
          <w:color w:val="363435"/>
          <w:spacing w:val="-2"/>
          <w:sz w:val="22"/>
          <w:szCs w:val="22"/>
        </w:rPr>
        <w:t>tio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planne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majo</w:t>
      </w:r>
      <w:r>
        <w:rPr>
          <w:color w:val="363435"/>
          <w:sz w:val="22"/>
          <w:szCs w:val="22"/>
        </w:rPr>
        <w:t>r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capita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proj</w:t>
      </w:r>
      <w:r>
        <w:rPr>
          <w:color w:val="363435"/>
          <w:sz w:val="22"/>
          <w:szCs w:val="22"/>
        </w:rPr>
        <w:t xml:space="preserve">- </w:t>
      </w:r>
      <w:r>
        <w:rPr>
          <w:color w:val="363435"/>
          <w:spacing w:val="-2"/>
          <w:sz w:val="22"/>
          <w:szCs w:val="22"/>
        </w:rPr>
        <w:t>ect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an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financia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19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challenge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f</w:t>
      </w:r>
      <w:r>
        <w:rPr>
          <w:color w:val="363435"/>
          <w:spacing w:val="-2"/>
          <w:sz w:val="22"/>
          <w:szCs w:val="22"/>
        </w:rPr>
        <w:t>acing 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jails.</w:t>
      </w:r>
    </w:p>
    <w:p w:rsidR="009C5970" w:rsidRDefault="009C558B">
      <w:pPr>
        <w:spacing w:line="246" w:lineRule="auto"/>
        <w:ind w:right="317" w:firstLine="173"/>
        <w:rPr>
          <w:sz w:val="22"/>
          <w:szCs w:val="22"/>
        </w:rPr>
      </w:pP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researc</w:t>
      </w:r>
      <w:r>
        <w:rPr>
          <w:color w:val="363435"/>
          <w:sz w:val="22"/>
          <w:szCs w:val="22"/>
        </w:rPr>
        <w:t>h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foun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tha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the system-wid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a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pacing w:val="-2"/>
          <w:sz w:val="22"/>
          <w:szCs w:val="22"/>
        </w:rPr>
        <w:t>erag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annua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total rura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jai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populatio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(2004-2011)</w:t>
      </w:r>
    </w:p>
    <w:p w:rsidR="009C5970" w:rsidRDefault="009C558B">
      <w:pPr>
        <w:rPr>
          <w:sz w:val="22"/>
          <w:szCs w:val="22"/>
        </w:rPr>
      </w:pPr>
      <w:r>
        <w:rPr>
          <w:color w:val="363435"/>
          <w:spacing w:val="-4"/>
          <w:sz w:val="22"/>
          <w:szCs w:val="22"/>
        </w:rPr>
        <w:t>w</w:t>
      </w:r>
      <w:r>
        <w:rPr>
          <w:color w:val="363435"/>
          <w:spacing w:val="-2"/>
          <w:sz w:val="22"/>
          <w:szCs w:val="22"/>
        </w:rPr>
        <w:t>a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7,52</w:t>
      </w:r>
      <w:r>
        <w:rPr>
          <w:color w:val="363435"/>
          <w:sz w:val="22"/>
          <w:szCs w:val="22"/>
        </w:rPr>
        <w:t>0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inmate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pe</w:t>
      </w:r>
      <w:r>
        <w:rPr>
          <w:color w:val="363435"/>
          <w:sz w:val="22"/>
          <w:szCs w:val="22"/>
        </w:rPr>
        <w:t>r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yea</w:t>
      </w:r>
      <w:r>
        <w:rPr>
          <w:color w:val="363435"/>
          <w:spacing w:val="-11"/>
          <w:sz w:val="22"/>
          <w:szCs w:val="22"/>
        </w:rPr>
        <w:t>r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whic</w:t>
      </w:r>
      <w:r>
        <w:rPr>
          <w:color w:val="363435"/>
          <w:sz w:val="22"/>
          <w:szCs w:val="22"/>
        </w:rPr>
        <w:t>h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is</w:t>
      </w:r>
    </w:p>
    <w:p w:rsidR="009C5970" w:rsidRDefault="009C558B">
      <w:pPr>
        <w:spacing w:before="7" w:line="246" w:lineRule="auto"/>
        <w:ind w:right="43"/>
        <w:jc w:val="both"/>
        <w:rPr>
          <w:sz w:val="22"/>
          <w:szCs w:val="22"/>
        </w:rPr>
      </w:pPr>
      <w:r>
        <w:rPr>
          <w:color w:val="363435"/>
          <w:spacing w:val="-2"/>
          <w:sz w:val="22"/>
          <w:szCs w:val="22"/>
        </w:rPr>
        <w:t>2</w:t>
      </w:r>
      <w:r>
        <w:rPr>
          <w:color w:val="363435"/>
          <w:sz w:val="22"/>
          <w:szCs w:val="22"/>
        </w:rPr>
        <w:t>2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percen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tota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Pennsyl</w:t>
      </w:r>
      <w:r>
        <w:rPr>
          <w:color w:val="363435"/>
          <w:spacing w:val="-8"/>
          <w:sz w:val="22"/>
          <w:szCs w:val="22"/>
        </w:rPr>
        <w:t>v</w:t>
      </w:r>
      <w:r>
        <w:rPr>
          <w:color w:val="363435"/>
          <w:spacing w:val="-2"/>
          <w:sz w:val="22"/>
          <w:szCs w:val="22"/>
        </w:rPr>
        <w:t>ania count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jai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populatio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200</w:t>
      </w:r>
      <w:r>
        <w:rPr>
          <w:color w:val="363435"/>
          <w:sz w:val="22"/>
          <w:szCs w:val="22"/>
        </w:rPr>
        <w:t>9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(that i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al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6</w:t>
      </w:r>
      <w:r>
        <w:rPr>
          <w:color w:val="363435"/>
          <w:sz w:val="22"/>
          <w:szCs w:val="22"/>
        </w:rPr>
        <w:t>3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count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jail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combined)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-8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The rura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count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jai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populatio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gr</w:t>
      </w:r>
      <w:r>
        <w:rPr>
          <w:color w:val="363435"/>
          <w:spacing w:val="-8"/>
          <w:sz w:val="22"/>
          <w:szCs w:val="22"/>
        </w:rPr>
        <w:t>e</w:t>
      </w:r>
      <w:r>
        <w:rPr>
          <w:color w:val="363435"/>
          <w:sz w:val="22"/>
          <w:szCs w:val="22"/>
        </w:rPr>
        <w:t>w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by</w:t>
      </w:r>
    </w:p>
    <w:p w:rsidR="009C5970" w:rsidRDefault="009C558B">
      <w:pPr>
        <w:spacing w:line="246" w:lineRule="auto"/>
        <w:ind w:left="173" w:right="140" w:hanging="173"/>
        <w:rPr>
          <w:sz w:val="22"/>
          <w:szCs w:val="22"/>
        </w:rPr>
      </w:pPr>
      <w:r>
        <w:rPr>
          <w:color w:val="363435"/>
          <w:spacing w:val="-2"/>
          <w:sz w:val="22"/>
          <w:szCs w:val="22"/>
        </w:rPr>
        <w:t>1</w:t>
      </w:r>
      <w:r>
        <w:rPr>
          <w:color w:val="363435"/>
          <w:sz w:val="22"/>
          <w:szCs w:val="22"/>
        </w:rPr>
        <w:t>7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percen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fro</w:t>
      </w:r>
      <w:r>
        <w:rPr>
          <w:color w:val="363435"/>
          <w:sz w:val="22"/>
          <w:szCs w:val="22"/>
        </w:rPr>
        <w:t>m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200</w:t>
      </w:r>
      <w:r>
        <w:rPr>
          <w:color w:val="363435"/>
          <w:sz w:val="22"/>
          <w:szCs w:val="22"/>
        </w:rPr>
        <w:t>4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2010. Ther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w</w:t>
      </w:r>
      <w:r>
        <w:rPr>
          <w:color w:val="363435"/>
          <w:spacing w:val="-2"/>
          <w:sz w:val="22"/>
          <w:szCs w:val="22"/>
        </w:rPr>
        <w:t>a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w w:val="97"/>
          <w:sz w:val="22"/>
          <w:szCs w:val="22"/>
        </w:rPr>
        <w:t>significan</w:t>
      </w:r>
      <w:r>
        <w:rPr>
          <w:color w:val="363435"/>
          <w:w w:val="97"/>
          <w:sz w:val="22"/>
          <w:szCs w:val="22"/>
        </w:rPr>
        <w:t>t</w:t>
      </w:r>
      <w:r>
        <w:rPr>
          <w:color w:val="363435"/>
          <w:spacing w:val="6"/>
          <w:w w:val="97"/>
          <w:sz w:val="22"/>
          <w:szCs w:val="22"/>
        </w:rPr>
        <w:t xml:space="preserve"> </w:t>
      </w:r>
      <w:r>
        <w:rPr>
          <w:color w:val="363435"/>
          <w:spacing w:val="-8"/>
          <w:sz w:val="22"/>
          <w:szCs w:val="22"/>
        </w:rPr>
        <w:t>v</w:t>
      </w:r>
      <w:r>
        <w:rPr>
          <w:color w:val="363435"/>
          <w:spacing w:val="-2"/>
          <w:sz w:val="22"/>
          <w:szCs w:val="22"/>
        </w:rPr>
        <w:t>ariatio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in</w:t>
      </w:r>
    </w:p>
    <w:p w:rsidR="009C5970" w:rsidRDefault="009C558B">
      <w:pPr>
        <w:spacing w:line="246" w:lineRule="auto"/>
        <w:ind w:right="-38"/>
        <w:rPr>
          <w:sz w:val="22"/>
          <w:szCs w:val="22"/>
        </w:rPr>
      </w:pP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siz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rura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count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jai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popula</w:t>
      </w:r>
      <w:r>
        <w:rPr>
          <w:color w:val="363435"/>
          <w:sz w:val="22"/>
          <w:szCs w:val="22"/>
        </w:rPr>
        <w:t xml:space="preserve">- </w:t>
      </w:r>
      <w:r>
        <w:rPr>
          <w:color w:val="363435"/>
          <w:spacing w:val="-2"/>
          <w:sz w:val="22"/>
          <w:szCs w:val="22"/>
        </w:rPr>
        <w:t>tions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wit</w:t>
      </w:r>
      <w:r>
        <w:rPr>
          <w:color w:val="363435"/>
          <w:sz w:val="22"/>
          <w:szCs w:val="22"/>
        </w:rPr>
        <w:t>h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smalles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rura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jail housin</w:t>
      </w:r>
      <w:r>
        <w:rPr>
          <w:color w:val="363435"/>
          <w:sz w:val="22"/>
          <w:szCs w:val="22"/>
        </w:rPr>
        <w:t>g</w:t>
      </w:r>
      <w:r>
        <w:rPr>
          <w:color w:val="363435"/>
          <w:spacing w:val="-5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2</w:t>
      </w:r>
      <w:r>
        <w:rPr>
          <w:color w:val="363435"/>
          <w:sz w:val="22"/>
          <w:szCs w:val="22"/>
        </w:rPr>
        <w:t>6</w:t>
      </w:r>
      <w:r>
        <w:rPr>
          <w:color w:val="363435"/>
          <w:spacing w:val="-5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inmate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5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pe</w:t>
      </w:r>
      <w:r>
        <w:rPr>
          <w:color w:val="363435"/>
          <w:sz w:val="22"/>
          <w:szCs w:val="22"/>
        </w:rPr>
        <w:t>r</w:t>
      </w:r>
      <w:r>
        <w:rPr>
          <w:color w:val="363435"/>
          <w:spacing w:val="-5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yea</w:t>
      </w:r>
      <w:r>
        <w:rPr>
          <w:color w:val="363435"/>
          <w:spacing w:val="-11"/>
          <w:sz w:val="22"/>
          <w:szCs w:val="22"/>
        </w:rPr>
        <w:t>r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5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5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a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pacing w:val="-2"/>
          <w:sz w:val="22"/>
          <w:szCs w:val="22"/>
        </w:rPr>
        <w:t>e</w:t>
      </w:r>
      <w:r>
        <w:rPr>
          <w:color w:val="363435"/>
          <w:spacing w:val="-7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- </w:t>
      </w:r>
      <w:r>
        <w:rPr>
          <w:color w:val="363435"/>
          <w:spacing w:val="-2"/>
          <w:sz w:val="22"/>
          <w:szCs w:val="22"/>
        </w:rPr>
        <w:t>age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an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la</w:t>
      </w:r>
      <w:r>
        <w:rPr>
          <w:color w:val="363435"/>
          <w:spacing w:val="-6"/>
          <w:sz w:val="22"/>
          <w:szCs w:val="22"/>
        </w:rPr>
        <w:t>r</w:t>
      </w:r>
      <w:r>
        <w:rPr>
          <w:color w:val="363435"/>
          <w:spacing w:val="-2"/>
          <w:sz w:val="22"/>
          <w:szCs w:val="22"/>
        </w:rPr>
        <w:t>ges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rura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jai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housing</w:t>
      </w:r>
    </w:p>
    <w:p w:rsidR="009C5970" w:rsidRDefault="009C558B">
      <w:pPr>
        <w:spacing w:line="246" w:lineRule="auto"/>
        <w:ind w:right="267"/>
        <w:jc w:val="both"/>
        <w:rPr>
          <w:sz w:val="22"/>
          <w:szCs w:val="22"/>
        </w:rPr>
      </w:pPr>
      <w:r>
        <w:rPr>
          <w:color w:val="363435"/>
          <w:spacing w:val="-2"/>
          <w:sz w:val="22"/>
          <w:szCs w:val="22"/>
        </w:rPr>
        <w:t>42</w:t>
      </w:r>
      <w:r>
        <w:rPr>
          <w:color w:val="363435"/>
          <w:sz w:val="22"/>
          <w:szCs w:val="22"/>
        </w:rPr>
        <w:t>1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inmate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pe</w:t>
      </w:r>
      <w:r>
        <w:rPr>
          <w:color w:val="363435"/>
          <w:sz w:val="22"/>
          <w:szCs w:val="22"/>
        </w:rPr>
        <w:t>r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yea</w:t>
      </w:r>
      <w:r>
        <w:rPr>
          <w:color w:val="363435"/>
          <w:spacing w:val="-11"/>
          <w:sz w:val="22"/>
          <w:szCs w:val="22"/>
        </w:rPr>
        <w:t>r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a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pacing w:val="-2"/>
          <w:sz w:val="22"/>
          <w:szCs w:val="22"/>
        </w:rPr>
        <w:t>erage. Thus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la</w:t>
      </w:r>
      <w:r>
        <w:rPr>
          <w:color w:val="363435"/>
          <w:spacing w:val="-6"/>
          <w:sz w:val="22"/>
          <w:szCs w:val="22"/>
        </w:rPr>
        <w:t>r</w:t>
      </w:r>
      <w:r>
        <w:rPr>
          <w:color w:val="363435"/>
          <w:spacing w:val="-2"/>
          <w:sz w:val="22"/>
          <w:szCs w:val="22"/>
        </w:rPr>
        <w:t>ges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rura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jai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housed mor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tha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1</w:t>
      </w:r>
      <w:r>
        <w:rPr>
          <w:color w:val="363435"/>
          <w:sz w:val="22"/>
          <w:szCs w:val="22"/>
        </w:rPr>
        <w:t>0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time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numbe</w:t>
      </w:r>
      <w:r>
        <w:rPr>
          <w:color w:val="363435"/>
          <w:sz w:val="22"/>
          <w:szCs w:val="22"/>
        </w:rPr>
        <w:t>r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of inmate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smallest.</w:t>
      </w:r>
    </w:p>
    <w:p w:rsidR="009C5970" w:rsidRDefault="009C558B">
      <w:pPr>
        <w:spacing w:line="246" w:lineRule="auto"/>
        <w:ind w:right="32" w:firstLine="173"/>
        <w:rPr>
          <w:sz w:val="22"/>
          <w:szCs w:val="22"/>
        </w:rPr>
      </w:pP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rura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jai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populatio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w</w:t>
      </w:r>
      <w:r>
        <w:rPr>
          <w:color w:val="363435"/>
          <w:spacing w:val="-2"/>
          <w:sz w:val="22"/>
          <w:szCs w:val="22"/>
        </w:rPr>
        <w:t>a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6"/>
          <w:sz w:val="22"/>
          <w:szCs w:val="22"/>
        </w:rPr>
        <w:t>ov</w:t>
      </w:r>
      <w:r>
        <w:rPr>
          <w:color w:val="363435"/>
          <w:spacing w:val="-2"/>
          <w:sz w:val="22"/>
          <w:szCs w:val="22"/>
        </w:rPr>
        <w:t>e</w:t>
      </w:r>
      <w:r>
        <w:rPr>
          <w:color w:val="363435"/>
          <w:spacing w:val="-7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- </w:t>
      </w:r>
      <w:r>
        <w:rPr>
          <w:color w:val="363435"/>
          <w:spacing w:val="-2"/>
          <w:sz w:val="22"/>
          <w:szCs w:val="22"/>
        </w:rPr>
        <w:t>whelmingl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young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white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an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male.</w:t>
      </w:r>
    </w:p>
    <w:p w:rsidR="009C5970" w:rsidRDefault="009C558B">
      <w:pPr>
        <w:spacing w:line="246" w:lineRule="auto"/>
        <w:ind w:right="159" w:firstLine="173"/>
        <w:rPr>
          <w:sz w:val="22"/>
          <w:szCs w:val="22"/>
        </w:rPr>
      </w:pPr>
      <w:r>
        <w:rPr>
          <w:color w:val="363435"/>
          <w:spacing w:val="-2"/>
          <w:sz w:val="22"/>
          <w:szCs w:val="22"/>
        </w:rPr>
        <w:t>Whil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som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jail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ha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2"/>
          <w:sz w:val="22"/>
          <w:szCs w:val="22"/>
        </w:rPr>
        <w:t>xcess 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inmates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a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pacing w:val="-2"/>
          <w:sz w:val="22"/>
          <w:szCs w:val="22"/>
        </w:rPr>
        <w:t>erage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rural count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jai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syste</w:t>
      </w:r>
      <w:r>
        <w:rPr>
          <w:color w:val="363435"/>
          <w:sz w:val="22"/>
          <w:szCs w:val="22"/>
        </w:rPr>
        <w:t>m</w:t>
      </w:r>
      <w:r>
        <w:rPr>
          <w:color w:val="363435"/>
          <w:spacing w:val="-4"/>
          <w:sz w:val="22"/>
          <w:szCs w:val="22"/>
        </w:rPr>
        <w:t xml:space="preserve"> w</w:t>
      </w:r>
      <w:r>
        <w:rPr>
          <w:color w:val="363435"/>
          <w:spacing w:val="-2"/>
          <w:sz w:val="22"/>
          <w:szCs w:val="22"/>
        </w:rPr>
        <w:t>a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operatin</w:t>
      </w:r>
      <w:r>
        <w:rPr>
          <w:color w:val="363435"/>
          <w:sz w:val="22"/>
          <w:szCs w:val="22"/>
        </w:rPr>
        <w:t>g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at</w:t>
      </w:r>
    </w:p>
    <w:p w:rsidR="009C5970" w:rsidRDefault="009C558B">
      <w:pPr>
        <w:spacing w:line="246" w:lineRule="auto"/>
        <w:rPr>
          <w:sz w:val="22"/>
          <w:szCs w:val="22"/>
        </w:rPr>
      </w:pPr>
      <w:r>
        <w:rPr>
          <w:color w:val="363435"/>
          <w:spacing w:val="-2"/>
          <w:sz w:val="22"/>
          <w:szCs w:val="22"/>
        </w:rPr>
        <w:t>8</w:t>
      </w:r>
      <w:r>
        <w:rPr>
          <w:color w:val="363435"/>
          <w:sz w:val="22"/>
          <w:szCs w:val="22"/>
        </w:rPr>
        <w:t>4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percen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capacit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durin</w:t>
      </w:r>
      <w:r>
        <w:rPr>
          <w:color w:val="363435"/>
          <w:sz w:val="22"/>
          <w:szCs w:val="22"/>
        </w:rPr>
        <w:t>g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the stud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period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B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w</w:t>
      </w:r>
      <w:r>
        <w:rPr>
          <w:color w:val="363435"/>
          <w:spacing w:val="-2"/>
          <w:sz w:val="22"/>
          <w:szCs w:val="22"/>
        </w:rPr>
        <w:t>a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 xml:space="preserve">comparison, </w:t>
      </w:r>
      <w:r>
        <w:rPr>
          <w:color w:val="363435"/>
          <w:spacing w:val="-22"/>
          <w:sz w:val="22"/>
          <w:szCs w:val="22"/>
        </w:rPr>
        <w:t>P</w:t>
      </w:r>
      <w:r>
        <w:rPr>
          <w:color w:val="363435"/>
          <w:spacing w:val="-2"/>
          <w:sz w:val="22"/>
          <w:szCs w:val="22"/>
        </w:rPr>
        <w:t>ADO</w:t>
      </w:r>
      <w:r>
        <w:rPr>
          <w:color w:val="363435"/>
          <w:sz w:val="22"/>
          <w:szCs w:val="22"/>
        </w:rPr>
        <w:t>C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operate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11</w:t>
      </w:r>
      <w:r>
        <w:rPr>
          <w:color w:val="363435"/>
          <w:sz w:val="22"/>
          <w:szCs w:val="22"/>
        </w:rPr>
        <w:t>3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percen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of capacit</w:t>
      </w:r>
      <w:r>
        <w:rPr>
          <w:color w:val="363435"/>
          <w:spacing w:val="-16"/>
          <w:sz w:val="22"/>
          <w:szCs w:val="22"/>
        </w:rPr>
        <w:t>y</w:t>
      </w:r>
      <w:r>
        <w:rPr>
          <w:color w:val="363435"/>
          <w:sz w:val="22"/>
          <w:szCs w:val="22"/>
        </w:rPr>
        <w:t>.</w:t>
      </w:r>
    </w:p>
    <w:p w:rsidR="009C5970" w:rsidRDefault="009C558B">
      <w:pPr>
        <w:spacing w:line="246" w:lineRule="auto"/>
        <w:ind w:right="266" w:firstLine="173"/>
        <w:jc w:val="both"/>
        <w:rPr>
          <w:sz w:val="22"/>
          <w:szCs w:val="22"/>
        </w:rPr>
      </w:pPr>
      <w:r>
        <w:rPr>
          <w:color w:val="363435"/>
          <w:spacing w:val="-2"/>
          <w:sz w:val="22"/>
          <w:szCs w:val="22"/>
        </w:rPr>
        <w:t>Durin</w:t>
      </w:r>
      <w:r>
        <w:rPr>
          <w:color w:val="363435"/>
          <w:sz w:val="22"/>
          <w:szCs w:val="22"/>
        </w:rPr>
        <w:t>g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perio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Jun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2009 throug</w:t>
      </w:r>
      <w:r>
        <w:rPr>
          <w:color w:val="363435"/>
          <w:sz w:val="22"/>
          <w:szCs w:val="22"/>
        </w:rPr>
        <w:t>h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Decembe</w:t>
      </w:r>
      <w:r>
        <w:rPr>
          <w:color w:val="363435"/>
          <w:sz w:val="22"/>
          <w:szCs w:val="22"/>
        </w:rPr>
        <w:t>r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2010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2"/>
          <w:sz w:val="22"/>
          <w:szCs w:val="22"/>
        </w:rPr>
        <w:t>P</w:t>
      </w:r>
      <w:r>
        <w:rPr>
          <w:color w:val="363435"/>
          <w:spacing w:val="-2"/>
          <w:sz w:val="22"/>
          <w:szCs w:val="22"/>
        </w:rPr>
        <w:t>ADOC transferre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1,50</w:t>
      </w:r>
      <w:r>
        <w:rPr>
          <w:color w:val="363435"/>
          <w:sz w:val="22"/>
          <w:szCs w:val="22"/>
        </w:rPr>
        <w:t>7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stat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inmates</w:t>
      </w:r>
    </w:p>
    <w:p w:rsidR="009C5970" w:rsidRDefault="009C558B">
      <w:pPr>
        <w:spacing w:line="246" w:lineRule="auto"/>
        <w:ind w:right="30"/>
        <w:rPr>
          <w:sz w:val="22"/>
          <w:szCs w:val="22"/>
        </w:rPr>
      </w:pPr>
      <w:r>
        <w:rPr>
          <w:color w:val="363435"/>
          <w:spacing w:val="-2"/>
          <w:sz w:val="22"/>
          <w:szCs w:val="22"/>
        </w:rPr>
        <w:t>t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nin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rura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count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jail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through contractua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agreement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reli</w:t>
      </w:r>
      <w:r>
        <w:rPr>
          <w:color w:val="363435"/>
          <w:spacing w:val="-8"/>
          <w:sz w:val="22"/>
          <w:szCs w:val="22"/>
        </w:rPr>
        <w:t>e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 xml:space="preserve">the </w:t>
      </w:r>
      <w:r>
        <w:rPr>
          <w:color w:val="363435"/>
          <w:spacing w:val="-7"/>
          <w:sz w:val="22"/>
          <w:szCs w:val="22"/>
        </w:rPr>
        <w:t>b</w:t>
      </w:r>
      <w:r>
        <w:rPr>
          <w:color w:val="363435"/>
          <w:spacing w:val="-2"/>
          <w:sz w:val="22"/>
          <w:szCs w:val="22"/>
        </w:rPr>
        <w:t>urde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stat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system.</w:t>
      </w:r>
    </w:p>
    <w:p w:rsidR="009C5970" w:rsidRDefault="009C558B">
      <w:pPr>
        <w:spacing w:line="246" w:lineRule="auto"/>
        <w:ind w:right="-14" w:firstLine="173"/>
        <w:rPr>
          <w:sz w:val="22"/>
          <w:szCs w:val="22"/>
        </w:rPr>
      </w:pP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a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pacing w:val="-2"/>
          <w:sz w:val="22"/>
          <w:szCs w:val="22"/>
        </w:rPr>
        <w:t>erag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cost-pe</w:t>
      </w:r>
      <w:r>
        <w:rPr>
          <w:color w:val="363435"/>
          <w:spacing w:val="-7"/>
          <w:sz w:val="22"/>
          <w:szCs w:val="22"/>
        </w:rPr>
        <w:t>r</w:t>
      </w:r>
      <w:r>
        <w:rPr>
          <w:color w:val="363435"/>
          <w:spacing w:val="-2"/>
          <w:sz w:val="22"/>
          <w:szCs w:val="22"/>
        </w:rPr>
        <w:t>-da</w:t>
      </w:r>
      <w:r>
        <w:rPr>
          <w:color w:val="363435"/>
          <w:spacing w:val="-16"/>
          <w:sz w:val="22"/>
          <w:szCs w:val="22"/>
        </w:rPr>
        <w:t>y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pe</w:t>
      </w:r>
      <w:r>
        <w:rPr>
          <w:color w:val="363435"/>
          <w:spacing w:val="-7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- </w:t>
      </w:r>
      <w:r>
        <w:rPr>
          <w:color w:val="363435"/>
          <w:spacing w:val="-2"/>
          <w:sz w:val="22"/>
          <w:szCs w:val="22"/>
        </w:rPr>
        <w:t>inmat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rura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count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jai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 xml:space="preserve">system </w:t>
      </w:r>
      <w:r>
        <w:rPr>
          <w:color w:val="363435"/>
          <w:spacing w:val="-4"/>
          <w:sz w:val="22"/>
          <w:szCs w:val="22"/>
        </w:rPr>
        <w:t>w</w:t>
      </w:r>
      <w:r>
        <w:rPr>
          <w:color w:val="363435"/>
          <w:spacing w:val="-2"/>
          <w:sz w:val="22"/>
          <w:szCs w:val="22"/>
        </w:rPr>
        <w:t>a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$60.41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an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range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fro</w:t>
      </w:r>
      <w:r>
        <w:rPr>
          <w:color w:val="363435"/>
          <w:sz w:val="22"/>
          <w:szCs w:val="22"/>
        </w:rPr>
        <w:t>m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l</w:t>
      </w:r>
      <w:r>
        <w:rPr>
          <w:color w:val="363435"/>
          <w:spacing w:val="-8"/>
          <w:sz w:val="22"/>
          <w:szCs w:val="22"/>
        </w:rPr>
        <w:t>o</w:t>
      </w:r>
      <w:r>
        <w:rPr>
          <w:color w:val="363435"/>
          <w:sz w:val="22"/>
          <w:szCs w:val="22"/>
        </w:rPr>
        <w:t>w</w:t>
      </w:r>
    </w:p>
    <w:p w:rsidR="009C5970" w:rsidRDefault="009C558B">
      <w:pPr>
        <w:spacing w:line="246" w:lineRule="auto"/>
        <w:ind w:right="210"/>
        <w:rPr>
          <w:sz w:val="22"/>
          <w:szCs w:val="22"/>
        </w:rPr>
      </w:pP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$37.5</w:t>
      </w:r>
      <w:r>
        <w:rPr>
          <w:color w:val="363435"/>
          <w:sz w:val="22"/>
          <w:szCs w:val="22"/>
        </w:rPr>
        <w:t>4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hig</w:t>
      </w:r>
      <w:r>
        <w:rPr>
          <w:color w:val="363435"/>
          <w:sz w:val="22"/>
          <w:szCs w:val="22"/>
        </w:rPr>
        <w:t>h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$127.71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 xml:space="preserve">By </w:t>
      </w:r>
      <w:r>
        <w:rPr>
          <w:color w:val="363435"/>
          <w:spacing w:val="-4"/>
          <w:sz w:val="22"/>
          <w:szCs w:val="22"/>
        </w:rPr>
        <w:t>w</w:t>
      </w:r>
      <w:r>
        <w:rPr>
          <w:color w:val="363435"/>
          <w:spacing w:val="-2"/>
          <w:sz w:val="22"/>
          <w:szCs w:val="22"/>
        </w:rPr>
        <w:t>a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comparison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a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pacing w:val="-2"/>
          <w:sz w:val="22"/>
          <w:szCs w:val="22"/>
        </w:rPr>
        <w:t>erage</w:t>
      </w:r>
    </w:p>
    <w:p w:rsidR="009C5970" w:rsidRDefault="009C558B">
      <w:pPr>
        <w:spacing w:before="34" w:line="246" w:lineRule="auto"/>
        <w:ind w:right="212"/>
        <w:rPr>
          <w:sz w:val="22"/>
          <w:szCs w:val="22"/>
        </w:rPr>
      </w:pPr>
      <w:r>
        <w:br w:type="column"/>
      </w:r>
      <w:r>
        <w:rPr>
          <w:color w:val="363435"/>
          <w:spacing w:val="-2"/>
          <w:sz w:val="22"/>
          <w:szCs w:val="22"/>
        </w:rPr>
        <w:lastRenderedPageBreak/>
        <w:t>cost-pe</w:t>
      </w:r>
      <w:r>
        <w:rPr>
          <w:color w:val="363435"/>
          <w:spacing w:val="-7"/>
          <w:sz w:val="22"/>
          <w:szCs w:val="22"/>
        </w:rPr>
        <w:t>r</w:t>
      </w:r>
      <w:r>
        <w:rPr>
          <w:color w:val="363435"/>
          <w:spacing w:val="-2"/>
          <w:sz w:val="22"/>
          <w:szCs w:val="22"/>
        </w:rPr>
        <w:t>-da</w:t>
      </w:r>
      <w:r>
        <w:rPr>
          <w:color w:val="363435"/>
          <w:spacing w:val="-16"/>
          <w:sz w:val="22"/>
          <w:szCs w:val="22"/>
        </w:rPr>
        <w:t>y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pe</w:t>
      </w:r>
      <w:r>
        <w:rPr>
          <w:color w:val="363435"/>
          <w:spacing w:val="-7"/>
          <w:sz w:val="22"/>
          <w:szCs w:val="22"/>
        </w:rPr>
        <w:t>r</w:t>
      </w:r>
      <w:r>
        <w:rPr>
          <w:color w:val="363435"/>
          <w:spacing w:val="-2"/>
          <w:sz w:val="22"/>
          <w:szCs w:val="22"/>
        </w:rPr>
        <w:t>-inmat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state syste</w:t>
      </w:r>
      <w:r>
        <w:rPr>
          <w:color w:val="363435"/>
          <w:sz w:val="22"/>
          <w:szCs w:val="22"/>
        </w:rPr>
        <w:t>m</w:t>
      </w:r>
      <w:r>
        <w:rPr>
          <w:color w:val="363435"/>
          <w:spacing w:val="-4"/>
          <w:sz w:val="22"/>
          <w:szCs w:val="22"/>
        </w:rPr>
        <w:t xml:space="preserve"> w</w:t>
      </w:r>
      <w:r>
        <w:rPr>
          <w:color w:val="363435"/>
          <w:spacing w:val="-2"/>
          <w:sz w:val="22"/>
          <w:szCs w:val="22"/>
        </w:rPr>
        <w:t>a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$88.23.</w:t>
      </w:r>
    </w:p>
    <w:p w:rsidR="009C5970" w:rsidRDefault="009C558B">
      <w:pPr>
        <w:spacing w:line="246" w:lineRule="auto"/>
        <w:ind w:right="99" w:firstLine="173"/>
        <w:rPr>
          <w:sz w:val="22"/>
          <w:szCs w:val="22"/>
        </w:rPr>
      </w:pPr>
      <w:r>
        <w:rPr>
          <w:color w:val="363435"/>
          <w:spacing w:val="-2"/>
          <w:sz w:val="22"/>
          <w:szCs w:val="22"/>
        </w:rPr>
        <w:t>Ninetee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4</w:t>
      </w:r>
      <w:r>
        <w:rPr>
          <w:color w:val="363435"/>
          <w:sz w:val="22"/>
          <w:szCs w:val="22"/>
        </w:rPr>
        <w:t>4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rura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county jail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(4</w:t>
      </w:r>
      <w:r>
        <w:rPr>
          <w:color w:val="363435"/>
          <w:sz w:val="22"/>
          <w:szCs w:val="22"/>
        </w:rPr>
        <w:t>3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percent</w:t>
      </w:r>
      <w:r>
        <w:rPr>
          <w:color w:val="363435"/>
          <w:sz w:val="22"/>
          <w:szCs w:val="22"/>
        </w:rPr>
        <w:t>)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reporte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h</w:t>
      </w:r>
      <w:r>
        <w:rPr>
          <w:color w:val="363435"/>
          <w:spacing w:val="-7"/>
          <w:sz w:val="22"/>
          <w:szCs w:val="22"/>
        </w:rPr>
        <w:t>a</w:t>
      </w:r>
      <w:r>
        <w:rPr>
          <w:color w:val="363435"/>
          <w:spacing w:val="-2"/>
          <w:sz w:val="22"/>
          <w:szCs w:val="22"/>
        </w:rPr>
        <w:t>ving underta</w:t>
      </w:r>
      <w:r>
        <w:rPr>
          <w:color w:val="363435"/>
          <w:spacing w:val="-4"/>
          <w:sz w:val="22"/>
          <w:szCs w:val="22"/>
        </w:rPr>
        <w:t>k</w:t>
      </w:r>
      <w:r>
        <w:rPr>
          <w:color w:val="363435"/>
          <w:spacing w:val="-2"/>
          <w:sz w:val="22"/>
          <w:szCs w:val="22"/>
        </w:rPr>
        <w:t>e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majo</w:t>
      </w:r>
      <w:r>
        <w:rPr>
          <w:color w:val="363435"/>
          <w:sz w:val="22"/>
          <w:szCs w:val="22"/>
        </w:rPr>
        <w:t>r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capita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pacing w:val="-2"/>
          <w:sz w:val="22"/>
          <w:szCs w:val="22"/>
        </w:rPr>
        <w:t>xpan</w:t>
      </w:r>
      <w:r>
        <w:rPr>
          <w:color w:val="363435"/>
          <w:sz w:val="22"/>
          <w:szCs w:val="22"/>
        </w:rPr>
        <w:t xml:space="preserve">- </w:t>
      </w:r>
      <w:r>
        <w:rPr>
          <w:color w:val="363435"/>
          <w:spacing w:val="-2"/>
          <w:sz w:val="22"/>
          <w:szCs w:val="22"/>
        </w:rPr>
        <w:t>sio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r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restoratio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projec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durin</w:t>
      </w:r>
      <w:r>
        <w:rPr>
          <w:color w:val="363435"/>
          <w:sz w:val="22"/>
          <w:szCs w:val="22"/>
        </w:rPr>
        <w:t>g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the stud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period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H</w:t>
      </w:r>
      <w:r>
        <w:rPr>
          <w:color w:val="363435"/>
          <w:spacing w:val="-8"/>
          <w:sz w:val="22"/>
          <w:szCs w:val="22"/>
        </w:rPr>
        <w:t>o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pacing w:val="-8"/>
          <w:sz w:val="22"/>
          <w:szCs w:val="22"/>
        </w:rPr>
        <w:t>e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pacing w:val="-2"/>
          <w:sz w:val="22"/>
          <w:szCs w:val="22"/>
        </w:rPr>
        <w:t>e</w:t>
      </w:r>
      <w:r>
        <w:rPr>
          <w:color w:val="363435"/>
          <w:spacing w:val="-11"/>
          <w:sz w:val="22"/>
          <w:szCs w:val="22"/>
        </w:rPr>
        <w:t>r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9</w:t>
      </w:r>
      <w:r>
        <w:rPr>
          <w:color w:val="363435"/>
          <w:sz w:val="22"/>
          <w:szCs w:val="22"/>
        </w:rPr>
        <w:t>2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percen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of respondin</w:t>
      </w:r>
      <w:r>
        <w:rPr>
          <w:color w:val="363435"/>
          <w:sz w:val="22"/>
          <w:szCs w:val="22"/>
        </w:rPr>
        <w:t>g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jail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reporte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h</w:t>
      </w:r>
      <w:r>
        <w:rPr>
          <w:color w:val="363435"/>
          <w:spacing w:val="-7"/>
          <w:sz w:val="22"/>
          <w:szCs w:val="22"/>
        </w:rPr>
        <w:t>a</w:t>
      </w:r>
      <w:r>
        <w:rPr>
          <w:color w:val="363435"/>
          <w:spacing w:val="-2"/>
          <w:sz w:val="22"/>
          <w:szCs w:val="22"/>
        </w:rPr>
        <w:t>vin</w:t>
      </w:r>
      <w:r>
        <w:rPr>
          <w:color w:val="363435"/>
          <w:sz w:val="22"/>
          <w:szCs w:val="22"/>
        </w:rPr>
        <w:t>g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no n</w:t>
      </w:r>
      <w:r>
        <w:rPr>
          <w:color w:val="363435"/>
          <w:spacing w:val="-8"/>
          <w:sz w:val="22"/>
          <w:szCs w:val="22"/>
        </w:rPr>
        <w:t>e</w:t>
      </w:r>
      <w:r>
        <w:rPr>
          <w:color w:val="363435"/>
          <w:sz w:val="22"/>
          <w:szCs w:val="22"/>
        </w:rPr>
        <w:t>w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capita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project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planned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spite 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4</w:t>
      </w:r>
      <w:r>
        <w:rPr>
          <w:color w:val="363435"/>
          <w:sz w:val="22"/>
          <w:szCs w:val="22"/>
        </w:rPr>
        <w:t>4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percen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respondin</w:t>
      </w:r>
      <w:r>
        <w:rPr>
          <w:color w:val="363435"/>
          <w:sz w:val="22"/>
          <w:szCs w:val="22"/>
        </w:rPr>
        <w:t>g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jail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re</w:t>
      </w:r>
      <w:r>
        <w:rPr>
          <w:color w:val="363435"/>
          <w:sz w:val="22"/>
          <w:szCs w:val="22"/>
        </w:rPr>
        <w:t xml:space="preserve">- </w:t>
      </w:r>
      <w:r>
        <w:rPr>
          <w:color w:val="363435"/>
          <w:spacing w:val="-2"/>
          <w:sz w:val="22"/>
          <w:szCs w:val="22"/>
        </w:rPr>
        <w:t>portin</w:t>
      </w:r>
      <w:r>
        <w:rPr>
          <w:color w:val="363435"/>
          <w:sz w:val="22"/>
          <w:szCs w:val="22"/>
        </w:rPr>
        <w:t>g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majo</w:t>
      </w:r>
      <w:r>
        <w:rPr>
          <w:color w:val="363435"/>
          <w:sz w:val="22"/>
          <w:szCs w:val="22"/>
        </w:rPr>
        <w:t>r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capita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projec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need.</w:t>
      </w:r>
    </w:p>
    <w:p w:rsidR="009C5970" w:rsidRDefault="009C558B">
      <w:pPr>
        <w:spacing w:line="246" w:lineRule="auto"/>
        <w:ind w:right="86" w:firstLine="173"/>
        <w:rPr>
          <w:sz w:val="22"/>
          <w:szCs w:val="22"/>
        </w:rPr>
      </w:pPr>
      <w:r>
        <w:rPr>
          <w:color w:val="363435"/>
          <w:spacing w:val="-2"/>
          <w:sz w:val="22"/>
          <w:szCs w:val="22"/>
        </w:rPr>
        <w:t>Al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jail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reporte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pacing w:val="-8"/>
          <w:sz w:val="22"/>
          <w:szCs w:val="22"/>
        </w:rPr>
        <w:t>f</w:t>
      </w:r>
      <w:r>
        <w:rPr>
          <w:color w:val="363435"/>
          <w:spacing w:val="-2"/>
          <w:sz w:val="22"/>
          <w:szCs w:val="22"/>
        </w:rPr>
        <w:t>fering som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sor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rehabilitat</w:t>
      </w:r>
      <w:r>
        <w:rPr>
          <w:color w:val="363435"/>
          <w:spacing w:val="-8"/>
          <w:sz w:val="22"/>
          <w:szCs w:val="22"/>
        </w:rPr>
        <w:t>i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an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re</w:t>
      </w:r>
      <w:r>
        <w:rPr>
          <w:color w:val="363435"/>
          <w:sz w:val="22"/>
          <w:szCs w:val="22"/>
        </w:rPr>
        <w:t xml:space="preserve">- </w:t>
      </w:r>
      <w:r>
        <w:rPr>
          <w:color w:val="363435"/>
          <w:spacing w:val="-2"/>
          <w:sz w:val="22"/>
          <w:szCs w:val="22"/>
        </w:rPr>
        <w:t>late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programmin</w:t>
      </w:r>
      <w:r>
        <w:rPr>
          <w:color w:val="363435"/>
          <w:sz w:val="22"/>
          <w:szCs w:val="22"/>
        </w:rPr>
        <w:t>g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durin</w:t>
      </w:r>
      <w:r>
        <w:rPr>
          <w:color w:val="363435"/>
          <w:sz w:val="22"/>
          <w:szCs w:val="22"/>
        </w:rPr>
        <w:t>g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study period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althoug</w:t>
      </w:r>
      <w:r>
        <w:rPr>
          <w:color w:val="363435"/>
          <w:sz w:val="22"/>
          <w:szCs w:val="22"/>
        </w:rPr>
        <w:t>h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>w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most commo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type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programmin</w:t>
      </w:r>
      <w:r>
        <w:rPr>
          <w:color w:val="363435"/>
          <w:sz w:val="22"/>
          <w:szCs w:val="22"/>
        </w:rPr>
        <w:t>g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were educational/</w:t>
      </w:r>
      <w:r>
        <w:rPr>
          <w:color w:val="363435"/>
          <w:spacing w:val="-7"/>
          <w:sz w:val="22"/>
          <w:szCs w:val="22"/>
        </w:rPr>
        <w:t>v</w:t>
      </w:r>
      <w:r>
        <w:rPr>
          <w:color w:val="363435"/>
          <w:spacing w:val="-2"/>
          <w:sz w:val="22"/>
          <w:szCs w:val="22"/>
        </w:rPr>
        <w:t>ocationa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an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general psychologica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counseling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bot</w:t>
      </w:r>
      <w:r>
        <w:rPr>
          <w:color w:val="363435"/>
          <w:sz w:val="22"/>
          <w:szCs w:val="22"/>
        </w:rPr>
        <w:t>h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of whic</w:t>
      </w:r>
      <w:r>
        <w:rPr>
          <w:color w:val="363435"/>
          <w:sz w:val="22"/>
          <w:szCs w:val="22"/>
        </w:rPr>
        <w:t>h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ar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generall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mandate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under l</w:t>
      </w:r>
      <w:r>
        <w:rPr>
          <w:color w:val="363435"/>
          <w:spacing w:val="-6"/>
          <w:sz w:val="22"/>
          <w:szCs w:val="22"/>
        </w:rPr>
        <w:t>a</w:t>
      </w:r>
      <w:r>
        <w:rPr>
          <w:color w:val="363435"/>
          <w:sz w:val="22"/>
          <w:szCs w:val="22"/>
        </w:rPr>
        <w:t>w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r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par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accreditatio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stan</w:t>
      </w:r>
      <w:r>
        <w:rPr>
          <w:color w:val="363435"/>
          <w:sz w:val="22"/>
          <w:szCs w:val="22"/>
        </w:rPr>
        <w:t xml:space="preserve">- </w:t>
      </w:r>
      <w:r>
        <w:rPr>
          <w:color w:val="363435"/>
          <w:spacing w:val="-2"/>
          <w:sz w:val="22"/>
          <w:szCs w:val="22"/>
        </w:rPr>
        <w:t>dards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Dru</w:t>
      </w:r>
      <w:r>
        <w:rPr>
          <w:color w:val="363435"/>
          <w:sz w:val="22"/>
          <w:szCs w:val="22"/>
        </w:rPr>
        <w:t>g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an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alcoho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program</w:t>
      </w:r>
      <w:r>
        <w:rPr>
          <w:color w:val="363435"/>
          <w:sz w:val="22"/>
          <w:szCs w:val="22"/>
        </w:rPr>
        <w:t xml:space="preserve">- </w:t>
      </w:r>
      <w:r>
        <w:rPr>
          <w:color w:val="363435"/>
          <w:spacing w:val="-2"/>
          <w:sz w:val="22"/>
          <w:szCs w:val="22"/>
        </w:rPr>
        <w:t>min</w:t>
      </w:r>
      <w:r>
        <w:rPr>
          <w:color w:val="363435"/>
          <w:sz w:val="22"/>
          <w:szCs w:val="22"/>
        </w:rPr>
        <w:t>g</w:t>
      </w:r>
      <w:r>
        <w:rPr>
          <w:color w:val="363435"/>
          <w:spacing w:val="-4"/>
          <w:sz w:val="22"/>
          <w:szCs w:val="22"/>
        </w:rPr>
        <w:t xml:space="preserve"> w</w:t>
      </w:r>
      <w:r>
        <w:rPr>
          <w:color w:val="363435"/>
          <w:spacing w:val="-2"/>
          <w:sz w:val="22"/>
          <w:szCs w:val="22"/>
        </w:rPr>
        <w:t>a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als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un</w:t>
      </w:r>
      <w:r>
        <w:rPr>
          <w:color w:val="363435"/>
          <w:spacing w:val="-8"/>
          <w:sz w:val="22"/>
          <w:szCs w:val="22"/>
        </w:rPr>
        <w:t>i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pacing w:val="-2"/>
          <w:sz w:val="22"/>
          <w:szCs w:val="22"/>
        </w:rPr>
        <w:t>ersall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pacing w:val="-8"/>
          <w:sz w:val="22"/>
          <w:szCs w:val="22"/>
        </w:rPr>
        <w:t>f</w:t>
      </w:r>
      <w:r>
        <w:rPr>
          <w:color w:val="363435"/>
          <w:spacing w:val="-2"/>
          <w:sz w:val="22"/>
          <w:szCs w:val="22"/>
        </w:rPr>
        <w:t>fered, althoug</w:t>
      </w:r>
      <w:r>
        <w:rPr>
          <w:color w:val="363435"/>
          <w:sz w:val="22"/>
          <w:szCs w:val="22"/>
        </w:rPr>
        <w:t>h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mos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commo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mode</w:t>
      </w:r>
    </w:p>
    <w:p w:rsidR="009C5970" w:rsidRDefault="009C558B">
      <w:pPr>
        <w:spacing w:line="246" w:lineRule="auto"/>
        <w:ind w:left="-19" w:right="192"/>
        <w:jc w:val="center"/>
        <w:rPr>
          <w:sz w:val="22"/>
          <w:szCs w:val="22"/>
        </w:rPr>
      </w:pPr>
      <w:r>
        <w:rPr>
          <w:color w:val="363435"/>
          <w:spacing w:val="-2"/>
          <w:sz w:val="22"/>
          <w:szCs w:val="22"/>
        </w:rPr>
        <w:t>fo</w:t>
      </w:r>
      <w:r>
        <w:rPr>
          <w:color w:val="363435"/>
          <w:sz w:val="22"/>
          <w:szCs w:val="22"/>
        </w:rPr>
        <w:t>r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servic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w</w:t>
      </w:r>
      <w:r>
        <w:rPr>
          <w:color w:val="363435"/>
          <w:spacing w:val="-2"/>
          <w:sz w:val="22"/>
          <w:szCs w:val="22"/>
        </w:rPr>
        <w:t>a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self-hel</w:t>
      </w:r>
      <w:r>
        <w:rPr>
          <w:color w:val="363435"/>
          <w:sz w:val="22"/>
          <w:szCs w:val="22"/>
        </w:rPr>
        <w:t>p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groups, whic</w:t>
      </w:r>
      <w:r>
        <w:rPr>
          <w:color w:val="363435"/>
          <w:sz w:val="22"/>
          <w:szCs w:val="22"/>
        </w:rPr>
        <w:t>h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ar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no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foun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b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e</w:t>
      </w:r>
      <w:r>
        <w:rPr>
          <w:color w:val="363435"/>
          <w:spacing w:val="-8"/>
          <w:sz w:val="22"/>
          <w:szCs w:val="22"/>
        </w:rPr>
        <w:t>f</w:t>
      </w:r>
      <w:r>
        <w:rPr>
          <w:color w:val="363435"/>
          <w:spacing w:val="-2"/>
          <w:sz w:val="22"/>
          <w:szCs w:val="22"/>
        </w:rPr>
        <w:t>fect</w:t>
      </w:r>
      <w:r>
        <w:rPr>
          <w:color w:val="363435"/>
          <w:spacing w:val="-8"/>
          <w:sz w:val="22"/>
          <w:szCs w:val="22"/>
        </w:rPr>
        <w:t>i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pacing w:val="-2"/>
          <w:sz w:val="22"/>
          <w:szCs w:val="22"/>
        </w:rPr>
        <w:t>e, accordin</w:t>
      </w:r>
      <w:r>
        <w:rPr>
          <w:color w:val="363435"/>
          <w:sz w:val="22"/>
          <w:szCs w:val="22"/>
        </w:rPr>
        <w:t>g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researc</w:t>
      </w:r>
      <w:r>
        <w:rPr>
          <w:color w:val="363435"/>
          <w:sz w:val="22"/>
          <w:szCs w:val="22"/>
        </w:rPr>
        <w:t>h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literature. Ther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w</w:t>
      </w:r>
      <w:r>
        <w:rPr>
          <w:color w:val="363435"/>
          <w:spacing w:val="-2"/>
          <w:sz w:val="22"/>
          <w:szCs w:val="22"/>
        </w:rPr>
        <w:t>a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les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8"/>
          <w:sz w:val="22"/>
          <w:szCs w:val="22"/>
        </w:rPr>
        <w:t>e</w:t>
      </w:r>
      <w:r>
        <w:rPr>
          <w:color w:val="363435"/>
          <w:spacing w:val="-2"/>
          <w:sz w:val="22"/>
          <w:szCs w:val="22"/>
        </w:rPr>
        <w:t>videnc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inten</w:t>
      </w:r>
      <w:r>
        <w:rPr>
          <w:color w:val="363435"/>
          <w:sz w:val="22"/>
          <w:szCs w:val="22"/>
        </w:rPr>
        <w:t>-</w:t>
      </w:r>
    </w:p>
    <w:p w:rsidR="009C5970" w:rsidRDefault="009C558B">
      <w:pPr>
        <w:spacing w:line="246" w:lineRule="auto"/>
        <w:ind w:right="91"/>
        <w:rPr>
          <w:sz w:val="22"/>
          <w:szCs w:val="22"/>
        </w:rPr>
      </w:pPr>
      <w:r>
        <w:rPr>
          <w:color w:val="363435"/>
          <w:spacing w:val="-2"/>
          <w:sz w:val="22"/>
          <w:szCs w:val="22"/>
        </w:rPr>
        <w:t>s</w:t>
      </w:r>
      <w:r>
        <w:rPr>
          <w:color w:val="363435"/>
          <w:spacing w:val="-8"/>
          <w:sz w:val="22"/>
          <w:szCs w:val="22"/>
        </w:rPr>
        <w:t>i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program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tha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addres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k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recid</w:t>
      </w:r>
      <w:r>
        <w:rPr>
          <w:color w:val="363435"/>
          <w:sz w:val="22"/>
          <w:szCs w:val="22"/>
        </w:rPr>
        <w:t xml:space="preserve">- </w:t>
      </w:r>
      <w:r>
        <w:rPr>
          <w:color w:val="363435"/>
          <w:spacing w:val="-8"/>
          <w:sz w:val="22"/>
          <w:szCs w:val="22"/>
        </w:rPr>
        <w:t>i</w:t>
      </w:r>
      <w:r>
        <w:rPr>
          <w:color w:val="363435"/>
          <w:spacing w:val="-2"/>
          <w:sz w:val="22"/>
          <w:szCs w:val="22"/>
        </w:rPr>
        <w:t>vis</w:t>
      </w:r>
      <w:r>
        <w:rPr>
          <w:color w:val="363435"/>
          <w:sz w:val="22"/>
          <w:szCs w:val="22"/>
        </w:rPr>
        <w:t>m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ris</w:t>
      </w:r>
      <w:r>
        <w:rPr>
          <w:color w:val="363435"/>
          <w:sz w:val="22"/>
          <w:szCs w:val="22"/>
        </w:rPr>
        <w:t>k</w:t>
      </w:r>
      <w:r>
        <w:rPr>
          <w:color w:val="363435"/>
          <w:spacing w:val="-4"/>
          <w:sz w:val="22"/>
          <w:szCs w:val="22"/>
        </w:rPr>
        <w:t xml:space="preserve"> f</w:t>
      </w:r>
      <w:r>
        <w:rPr>
          <w:color w:val="363435"/>
          <w:spacing w:val="-2"/>
          <w:sz w:val="22"/>
          <w:szCs w:val="22"/>
        </w:rPr>
        <w:t>actors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suc</w:t>
      </w:r>
      <w:r>
        <w:rPr>
          <w:color w:val="363435"/>
          <w:sz w:val="22"/>
          <w:szCs w:val="22"/>
        </w:rPr>
        <w:t>h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programs addressin</w:t>
      </w:r>
      <w:r>
        <w:rPr>
          <w:color w:val="363435"/>
          <w:sz w:val="22"/>
          <w:szCs w:val="22"/>
        </w:rPr>
        <w:t>g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anti-socia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attitudes</w:t>
      </w:r>
    </w:p>
    <w:p w:rsidR="009C5970" w:rsidRDefault="009C558B">
      <w:pPr>
        <w:spacing w:line="246" w:lineRule="auto"/>
        <w:ind w:right="147"/>
        <w:rPr>
          <w:sz w:val="22"/>
          <w:szCs w:val="22"/>
        </w:rPr>
      </w:pPr>
      <w:r>
        <w:rPr>
          <w:color w:val="363435"/>
          <w:spacing w:val="-2"/>
          <w:sz w:val="22"/>
          <w:szCs w:val="22"/>
        </w:rPr>
        <w:t>an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decision-makin</w:t>
      </w:r>
      <w:r>
        <w:rPr>
          <w:color w:val="363435"/>
          <w:sz w:val="22"/>
          <w:szCs w:val="22"/>
        </w:rPr>
        <w:t>g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skills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Onl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a </w:t>
      </w:r>
      <w:r>
        <w:rPr>
          <w:color w:val="363435"/>
          <w:spacing w:val="-2"/>
          <w:sz w:val="22"/>
          <w:szCs w:val="22"/>
        </w:rPr>
        <w:t>minorit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jail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clearl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pacing w:val="-8"/>
          <w:sz w:val="22"/>
          <w:szCs w:val="22"/>
        </w:rPr>
        <w:t>f</w:t>
      </w:r>
      <w:r>
        <w:rPr>
          <w:color w:val="363435"/>
          <w:spacing w:val="-2"/>
          <w:sz w:val="22"/>
          <w:szCs w:val="22"/>
        </w:rPr>
        <w:t>fere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such programs.</w:t>
      </w:r>
    </w:p>
    <w:p w:rsidR="009C5970" w:rsidRDefault="009C558B">
      <w:pPr>
        <w:spacing w:line="246" w:lineRule="auto"/>
        <w:ind w:right="98" w:firstLine="173"/>
        <w:rPr>
          <w:sz w:val="22"/>
          <w:szCs w:val="22"/>
        </w:rPr>
      </w:pPr>
      <w:r>
        <w:rPr>
          <w:color w:val="363435"/>
          <w:spacing w:val="-2"/>
          <w:sz w:val="22"/>
          <w:szCs w:val="22"/>
        </w:rPr>
        <w:t>Rura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count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jail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als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pacing w:val="-8"/>
          <w:sz w:val="22"/>
          <w:szCs w:val="22"/>
        </w:rPr>
        <w:t>f</w:t>
      </w:r>
      <w:r>
        <w:rPr>
          <w:color w:val="363435"/>
          <w:spacing w:val="-2"/>
          <w:sz w:val="22"/>
          <w:szCs w:val="22"/>
        </w:rPr>
        <w:t>fere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a </w:t>
      </w:r>
      <w:r>
        <w:rPr>
          <w:color w:val="363435"/>
          <w:spacing w:val="-2"/>
          <w:sz w:val="22"/>
          <w:szCs w:val="22"/>
        </w:rPr>
        <w:t>wid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8"/>
          <w:sz w:val="22"/>
          <w:szCs w:val="22"/>
        </w:rPr>
        <w:t>v</w:t>
      </w:r>
      <w:r>
        <w:rPr>
          <w:color w:val="363435"/>
          <w:spacing w:val="-2"/>
          <w:sz w:val="22"/>
          <w:szCs w:val="22"/>
        </w:rPr>
        <w:t>ariet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program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fo</w:t>
      </w:r>
      <w:r>
        <w:rPr>
          <w:color w:val="363435"/>
          <w:sz w:val="22"/>
          <w:szCs w:val="22"/>
        </w:rPr>
        <w:t>r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which 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8"/>
          <w:sz w:val="22"/>
          <w:szCs w:val="22"/>
        </w:rPr>
        <w:t>e</w:t>
      </w:r>
      <w:r>
        <w:rPr>
          <w:color w:val="363435"/>
          <w:spacing w:val="-2"/>
          <w:sz w:val="22"/>
          <w:szCs w:val="22"/>
        </w:rPr>
        <w:t>videnc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e</w:t>
      </w:r>
      <w:r>
        <w:rPr>
          <w:color w:val="363435"/>
          <w:spacing w:val="-8"/>
          <w:sz w:val="22"/>
          <w:szCs w:val="22"/>
        </w:rPr>
        <w:t>f</w:t>
      </w:r>
      <w:r>
        <w:rPr>
          <w:color w:val="363435"/>
          <w:spacing w:val="-2"/>
          <w:sz w:val="22"/>
          <w:szCs w:val="22"/>
        </w:rPr>
        <w:t>fect</w:t>
      </w:r>
      <w:r>
        <w:rPr>
          <w:color w:val="363435"/>
          <w:spacing w:val="-8"/>
          <w:sz w:val="22"/>
          <w:szCs w:val="22"/>
        </w:rPr>
        <w:t>i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pacing w:val="-2"/>
          <w:sz w:val="22"/>
          <w:szCs w:val="22"/>
        </w:rPr>
        <w:t>enes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un</w:t>
      </w:r>
      <w:r>
        <w:rPr>
          <w:color w:val="363435"/>
          <w:sz w:val="22"/>
          <w:szCs w:val="22"/>
        </w:rPr>
        <w:t xml:space="preserve">- </w:t>
      </w:r>
      <w:r>
        <w:rPr>
          <w:color w:val="363435"/>
          <w:spacing w:val="-2"/>
          <w:sz w:val="22"/>
          <w:szCs w:val="22"/>
        </w:rPr>
        <w:t>clea</w:t>
      </w:r>
      <w:r>
        <w:rPr>
          <w:color w:val="363435"/>
          <w:sz w:val="22"/>
          <w:szCs w:val="22"/>
        </w:rPr>
        <w:t>r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(suc</w:t>
      </w:r>
      <w:r>
        <w:rPr>
          <w:color w:val="363435"/>
          <w:sz w:val="22"/>
          <w:szCs w:val="22"/>
        </w:rPr>
        <w:t>h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genera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lif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skill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pro</w:t>
      </w:r>
      <w:r>
        <w:rPr>
          <w:color w:val="363435"/>
          <w:sz w:val="22"/>
          <w:szCs w:val="22"/>
        </w:rPr>
        <w:t xml:space="preserve">- </w:t>
      </w:r>
      <w:r>
        <w:rPr>
          <w:color w:val="363435"/>
          <w:spacing w:val="-2"/>
          <w:sz w:val="22"/>
          <w:szCs w:val="22"/>
        </w:rPr>
        <w:t>grams)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r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wher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researc</w:t>
      </w:r>
      <w:r>
        <w:rPr>
          <w:color w:val="363435"/>
          <w:sz w:val="22"/>
          <w:szCs w:val="22"/>
        </w:rPr>
        <w:t>h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clearly indicate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n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impac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recid</w:t>
      </w:r>
      <w:r>
        <w:rPr>
          <w:color w:val="363435"/>
          <w:spacing w:val="-8"/>
          <w:sz w:val="22"/>
          <w:szCs w:val="22"/>
        </w:rPr>
        <w:t>i</w:t>
      </w:r>
      <w:r>
        <w:rPr>
          <w:color w:val="363435"/>
          <w:spacing w:val="-2"/>
          <w:sz w:val="22"/>
          <w:szCs w:val="22"/>
        </w:rPr>
        <w:t>vism (suc</w:t>
      </w:r>
      <w:r>
        <w:rPr>
          <w:color w:val="363435"/>
          <w:sz w:val="22"/>
          <w:szCs w:val="22"/>
        </w:rPr>
        <w:t>h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meditatio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an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ar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thera</w:t>
      </w:r>
      <w:r>
        <w:rPr>
          <w:color w:val="363435"/>
          <w:spacing w:val="-4"/>
          <w:sz w:val="22"/>
          <w:szCs w:val="22"/>
        </w:rPr>
        <w:t>p</w:t>
      </w:r>
      <w:r>
        <w:rPr>
          <w:color w:val="363435"/>
          <w:spacing w:val="-2"/>
          <w:sz w:val="22"/>
          <w:szCs w:val="22"/>
        </w:rPr>
        <w:t>y).</w:t>
      </w:r>
    </w:p>
    <w:p w:rsidR="009C5970" w:rsidRDefault="009C558B">
      <w:pPr>
        <w:spacing w:line="246" w:lineRule="auto"/>
        <w:ind w:right="67" w:firstLine="173"/>
        <w:rPr>
          <w:sz w:val="22"/>
          <w:szCs w:val="22"/>
        </w:rPr>
        <w:sectPr w:rsidR="009C5970">
          <w:type w:val="continuous"/>
          <w:pgSz w:w="12240" w:h="15840"/>
          <w:pgMar w:top="1480" w:right="980" w:bottom="280" w:left="980" w:header="720" w:footer="720" w:gutter="0"/>
          <w:cols w:num="3" w:space="720" w:equalWidth="0">
            <w:col w:w="3313" w:space="219"/>
            <w:col w:w="3217" w:space="215"/>
            <w:col w:w="3316"/>
          </w:cols>
        </w:sectPr>
      </w:pPr>
      <w:r>
        <w:rPr>
          <w:color w:val="363435"/>
          <w:spacing w:val="-2"/>
          <w:sz w:val="22"/>
          <w:szCs w:val="22"/>
        </w:rPr>
        <w:t>I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sum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Pennsyl</w:t>
      </w:r>
      <w:r>
        <w:rPr>
          <w:color w:val="363435"/>
          <w:spacing w:val="-8"/>
          <w:sz w:val="22"/>
          <w:szCs w:val="22"/>
        </w:rPr>
        <w:t>v</w:t>
      </w:r>
      <w:r>
        <w:rPr>
          <w:color w:val="363435"/>
          <w:spacing w:val="-2"/>
          <w:sz w:val="22"/>
          <w:szCs w:val="22"/>
        </w:rPr>
        <w:t>ania</w:t>
      </w:r>
      <w:r>
        <w:rPr>
          <w:color w:val="363435"/>
          <w:spacing w:val="-14"/>
          <w:sz w:val="22"/>
          <w:szCs w:val="22"/>
        </w:rPr>
        <w:t>’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rura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coun</w:t>
      </w:r>
      <w:r>
        <w:rPr>
          <w:color w:val="363435"/>
          <w:sz w:val="22"/>
          <w:szCs w:val="22"/>
        </w:rPr>
        <w:t xml:space="preserve">- </w:t>
      </w:r>
      <w:r>
        <w:rPr>
          <w:color w:val="363435"/>
          <w:spacing w:val="-2"/>
          <w:sz w:val="22"/>
          <w:szCs w:val="22"/>
        </w:rPr>
        <w:t>t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jail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represen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potentia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sourc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of be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spac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fo</w:t>
      </w:r>
      <w:r>
        <w:rPr>
          <w:color w:val="363435"/>
          <w:sz w:val="22"/>
          <w:szCs w:val="22"/>
        </w:rPr>
        <w:t>r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stat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priso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system. Whil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rehabilitat</w:t>
      </w:r>
      <w:r>
        <w:rPr>
          <w:color w:val="363435"/>
          <w:spacing w:val="-8"/>
          <w:sz w:val="22"/>
          <w:szCs w:val="22"/>
        </w:rPr>
        <w:t>i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program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ar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of</w:t>
      </w:r>
      <w:r>
        <w:rPr>
          <w:color w:val="363435"/>
          <w:sz w:val="22"/>
          <w:szCs w:val="22"/>
        </w:rPr>
        <w:t xml:space="preserve">- </w:t>
      </w:r>
      <w:r>
        <w:rPr>
          <w:color w:val="363435"/>
          <w:spacing w:val="-2"/>
          <w:sz w:val="22"/>
          <w:szCs w:val="22"/>
        </w:rPr>
        <w:t>fered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count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jail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coul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plac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more focu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program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tha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h</w:t>
      </w:r>
      <w:r>
        <w:rPr>
          <w:color w:val="363435"/>
          <w:spacing w:val="-7"/>
          <w:sz w:val="22"/>
          <w:szCs w:val="22"/>
        </w:rPr>
        <w:t>a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been sh</w:t>
      </w:r>
      <w:r>
        <w:rPr>
          <w:color w:val="363435"/>
          <w:spacing w:val="-8"/>
          <w:sz w:val="22"/>
          <w:szCs w:val="22"/>
        </w:rPr>
        <w:t>o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b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e</w:t>
      </w:r>
      <w:r>
        <w:rPr>
          <w:color w:val="363435"/>
          <w:spacing w:val="-8"/>
          <w:sz w:val="22"/>
          <w:szCs w:val="22"/>
        </w:rPr>
        <w:t>f</w:t>
      </w:r>
      <w:r>
        <w:rPr>
          <w:color w:val="363435"/>
          <w:spacing w:val="-2"/>
          <w:sz w:val="22"/>
          <w:szCs w:val="22"/>
        </w:rPr>
        <w:t>fect</w:t>
      </w:r>
      <w:r>
        <w:rPr>
          <w:color w:val="363435"/>
          <w:spacing w:val="-8"/>
          <w:sz w:val="22"/>
          <w:szCs w:val="22"/>
        </w:rPr>
        <w:t>i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pacing w:val="-2"/>
          <w:sz w:val="22"/>
          <w:szCs w:val="22"/>
        </w:rPr>
        <w:t>e.</w:t>
      </w:r>
    </w:p>
    <w:p w:rsidR="009C5970" w:rsidRDefault="009C558B">
      <w:pPr>
        <w:spacing w:before="61"/>
        <w:ind w:left="1629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363435"/>
          <w:sz w:val="36"/>
          <w:szCs w:val="36"/>
        </w:rPr>
        <w:lastRenderedPageBreak/>
        <w:t>Introduction</w:t>
      </w:r>
    </w:p>
    <w:p w:rsidR="009C5970" w:rsidRDefault="009C558B">
      <w:pPr>
        <w:spacing w:before="65" w:line="246" w:lineRule="auto"/>
        <w:ind w:left="100" w:right="71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County jails are becoming increasingly important to Pennsyl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ania</w:t>
      </w:r>
      <w:r>
        <w:rPr>
          <w:color w:val="363435"/>
          <w:spacing w:val="-12"/>
          <w:sz w:val="22"/>
          <w:szCs w:val="22"/>
        </w:rPr>
        <w:t>’</w:t>
      </w:r>
      <w:r>
        <w:rPr>
          <w:color w:val="363435"/>
          <w:sz w:val="22"/>
          <w:szCs w:val="22"/>
        </w:rPr>
        <w:t xml:space="preserve">s 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 xml:space="preserve">erall correctional </w:t>
      </w:r>
      <w:r>
        <w:rPr>
          <w:color w:val="363435"/>
          <w:sz w:val="22"/>
          <w:szCs w:val="22"/>
        </w:rPr>
        <w:t>system, in recent years housing inmates from the rapidly gr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wing state prison system. H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>, data and information about county jails are incomplete and fragmented, and little formal research has been done on services pr</w:t>
      </w:r>
      <w:r>
        <w:rPr>
          <w:color w:val="363435"/>
          <w:spacing w:val="-3"/>
          <w:sz w:val="22"/>
          <w:szCs w:val="22"/>
        </w:rPr>
        <w:t>o</w:t>
      </w:r>
      <w:r>
        <w:rPr>
          <w:color w:val="363435"/>
          <w:sz w:val="22"/>
          <w:szCs w:val="22"/>
        </w:rPr>
        <w:t xml:space="preserve">vided by county jails, especially </w:t>
      </w:r>
      <w:r>
        <w:rPr>
          <w:color w:val="363435"/>
          <w:sz w:val="22"/>
          <w:szCs w:val="22"/>
        </w:rPr>
        <w:t>those in rural areas.</w:t>
      </w:r>
    </w:p>
    <w:p w:rsidR="009C5970" w:rsidRDefault="009C558B">
      <w:pPr>
        <w:spacing w:line="246" w:lineRule="auto"/>
        <w:ind w:left="100" w:right="39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In Pennsyl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ania, as in most states, the 63 county jails operate under policies and procedures promul</w:t>
      </w:r>
      <w:r>
        <w:rPr>
          <w:color w:val="363435"/>
          <w:spacing w:val="-1"/>
          <w:sz w:val="22"/>
          <w:szCs w:val="22"/>
        </w:rPr>
        <w:t>g</w:t>
      </w:r>
      <w:r>
        <w:rPr>
          <w:color w:val="363435"/>
          <w:sz w:val="22"/>
          <w:szCs w:val="22"/>
        </w:rPr>
        <w:t>ated by county g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ernment.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As of January 30, 2009, 44 rural Pennsyl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ania counties operated their 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wn jails</w:t>
      </w:r>
      <w:r>
        <w:rPr>
          <w:color w:val="363435"/>
          <w:position w:val="7"/>
          <w:sz w:val="11"/>
          <w:szCs w:val="11"/>
        </w:rPr>
        <w:t>1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3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with a total population </w:t>
      </w:r>
      <w:r>
        <w:rPr>
          <w:color w:val="363435"/>
          <w:sz w:val="22"/>
          <w:szCs w:val="22"/>
        </w:rPr>
        <w:t>of 6,995 inmates, representing nearly</w:t>
      </w:r>
    </w:p>
    <w:p w:rsidR="009C5970" w:rsidRDefault="009C558B">
      <w:pPr>
        <w:ind w:left="100"/>
        <w:rPr>
          <w:sz w:val="22"/>
          <w:szCs w:val="22"/>
        </w:rPr>
      </w:pPr>
      <w:r>
        <w:rPr>
          <w:color w:val="363435"/>
          <w:sz w:val="22"/>
          <w:szCs w:val="22"/>
        </w:rPr>
        <w:t>21 percent of the 33,580 total county jail inmates in</w:t>
      </w:r>
    </w:p>
    <w:p w:rsidR="009C5970" w:rsidRDefault="009C558B">
      <w:pPr>
        <w:spacing w:before="7"/>
        <w:ind w:left="100"/>
        <w:rPr>
          <w:sz w:val="22"/>
          <w:szCs w:val="22"/>
        </w:rPr>
      </w:pPr>
      <w:r>
        <w:rPr>
          <w:color w:val="363435"/>
          <w:sz w:val="22"/>
          <w:szCs w:val="22"/>
        </w:rPr>
        <w:t>Pennsyl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ania (</w:t>
      </w:r>
      <w:r>
        <w:rPr>
          <w:color w:val="363435"/>
          <w:spacing w:val="-20"/>
          <w:sz w:val="22"/>
          <w:szCs w:val="22"/>
        </w:rPr>
        <w:t>P</w:t>
      </w:r>
      <w:r>
        <w:rPr>
          <w:color w:val="363435"/>
          <w:sz w:val="22"/>
          <w:szCs w:val="22"/>
        </w:rPr>
        <w:t>ADOC, 2009).</w:t>
      </w:r>
    </w:p>
    <w:p w:rsidR="009C5970" w:rsidRDefault="009C558B">
      <w:pPr>
        <w:spacing w:before="7" w:line="246" w:lineRule="auto"/>
        <w:ind w:left="100" w:right="-38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In addition to county g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 xml:space="preserve">ernment, an 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erlay of state l</w:t>
      </w:r>
      <w:r>
        <w:rPr>
          <w:color w:val="363435"/>
          <w:spacing w:val="-3"/>
          <w:sz w:val="22"/>
          <w:szCs w:val="22"/>
        </w:rPr>
        <w:t>a</w:t>
      </w:r>
      <w:r>
        <w:rPr>
          <w:color w:val="363435"/>
          <w:sz w:val="22"/>
          <w:szCs w:val="22"/>
        </w:rPr>
        <w:t>w and r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gulations also g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ern these jails’</w:t>
      </w:r>
      <w:r>
        <w:rPr>
          <w:color w:val="363435"/>
          <w:spacing w:val="-16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reporting re- quirements (37 </w:t>
      </w:r>
      <w:r>
        <w:rPr>
          <w:color w:val="363435"/>
          <w:spacing w:val="-3"/>
          <w:sz w:val="22"/>
          <w:szCs w:val="22"/>
        </w:rPr>
        <w:t>P</w:t>
      </w:r>
      <w:r>
        <w:rPr>
          <w:color w:val="363435"/>
          <w:sz w:val="22"/>
          <w:szCs w:val="22"/>
        </w:rPr>
        <w:t>a. Code</w:t>
      </w:r>
      <w:r>
        <w:rPr>
          <w:color w:val="363435"/>
          <w:sz w:val="22"/>
          <w:szCs w:val="22"/>
        </w:rPr>
        <w:t xml:space="preserve"> Ch 95</w:t>
      </w:r>
      <w:r>
        <w:rPr>
          <w:color w:val="363435"/>
          <w:position w:val="7"/>
          <w:sz w:val="11"/>
          <w:szCs w:val="11"/>
        </w:rPr>
        <w:t>2</w:t>
      </w:r>
      <w:r>
        <w:rPr>
          <w:color w:val="363435"/>
          <w:sz w:val="22"/>
          <w:szCs w:val="22"/>
        </w:rPr>
        <w:t>),</w:t>
      </w:r>
      <w:r>
        <w:rPr>
          <w:color w:val="363435"/>
          <w:spacing w:val="3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and the Pennsyl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ania Department of Corrections (</w:t>
      </w:r>
      <w:r>
        <w:rPr>
          <w:color w:val="363435"/>
          <w:spacing w:val="-20"/>
          <w:sz w:val="22"/>
          <w:szCs w:val="22"/>
        </w:rPr>
        <w:t>P</w:t>
      </w:r>
      <w:r>
        <w:rPr>
          <w:color w:val="363435"/>
          <w:sz w:val="22"/>
          <w:szCs w:val="22"/>
        </w:rPr>
        <w:t>ADOC) conducts inspec- tions of county jails and pr</w:t>
      </w:r>
      <w:r>
        <w:rPr>
          <w:color w:val="363435"/>
          <w:spacing w:val="-3"/>
          <w:sz w:val="22"/>
          <w:szCs w:val="22"/>
        </w:rPr>
        <w:t>o</w:t>
      </w:r>
      <w:r>
        <w:rPr>
          <w:color w:val="363435"/>
          <w:sz w:val="22"/>
          <w:szCs w:val="22"/>
        </w:rPr>
        <w:t>vides training to county</w:t>
      </w:r>
    </w:p>
    <w:p w:rsidR="009C5970" w:rsidRDefault="009C558B">
      <w:pPr>
        <w:spacing w:line="246" w:lineRule="auto"/>
        <w:ind w:left="100" w:right="-36"/>
        <w:rPr>
          <w:sz w:val="22"/>
          <w:szCs w:val="22"/>
        </w:rPr>
      </w:pPr>
      <w:r>
        <w:rPr>
          <w:color w:val="363435"/>
          <w:sz w:val="22"/>
          <w:szCs w:val="22"/>
        </w:rPr>
        <w:t>jail sta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</w:t>
      </w:r>
      <w:r>
        <w:rPr>
          <w:color w:val="363435"/>
          <w:position w:val="7"/>
          <w:sz w:val="11"/>
          <w:szCs w:val="11"/>
        </w:rPr>
        <w:t>3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3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H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>, Pennsyl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ania</w:t>
      </w:r>
      <w:r>
        <w:rPr>
          <w:color w:val="363435"/>
          <w:spacing w:val="-12"/>
          <w:sz w:val="22"/>
          <w:szCs w:val="22"/>
        </w:rPr>
        <w:t>’</w:t>
      </w:r>
      <w:r>
        <w:rPr>
          <w:color w:val="363435"/>
          <w:sz w:val="22"/>
          <w:szCs w:val="22"/>
        </w:rPr>
        <w:t xml:space="preserve">s 63 county jails still represent separate correctional systems, which present a </w:t>
      </w:r>
      <w:r>
        <w:rPr>
          <w:color w:val="363435"/>
          <w:sz w:val="22"/>
          <w:szCs w:val="22"/>
        </w:rPr>
        <w:t>challenge to comprehens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jail d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elopment e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forts.</w:t>
      </w:r>
    </w:p>
    <w:p w:rsidR="009C5970" w:rsidRDefault="009C558B">
      <w:pPr>
        <w:spacing w:line="246" w:lineRule="auto"/>
        <w:ind w:left="100" w:right="-16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County jails also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>ace a unique set of challenges (Allen et al., 2007). Unli</w:t>
      </w:r>
      <w:r>
        <w:rPr>
          <w:color w:val="363435"/>
          <w:spacing w:val="-2"/>
          <w:sz w:val="22"/>
          <w:szCs w:val="22"/>
        </w:rPr>
        <w:t>k</w:t>
      </w:r>
      <w:r>
        <w:rPr>
          <w:color w:val="363435"/>
          <w:sz w:val="22"/>
          <w:szCs w:val="22"/>
        </w:rPr>
        <w:t>e state prisons, which typi- cally house only sentenced inmates, county jails are responsible for a compl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 mix of sentenced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fenders, presentenced detainees, and others. Detainees can ma</w:t>
      </w:r>
      <w:r>
        <w:rPr>
          <w:color w:val="363435"/>
          <w:spacing w:val="-2"/>
          <w:sz w:val="22"/>
          <w:szCs w:val="22"/>
        </w:rPr>
        <w:t>k</w:t>
      </w:r>
      <w:r>
        <w:rPr>
          <w:color w:val="363435"/>
          <w:sz w:val="22"/>
          <w:szCs w:val="22"/>
        </w:rPr>
        <w:t>e up half of a jail</w:t>
      </w:r>
      <w:r>
        <w:rPr>
          <w:color w:val="363435"/>
          <w:spacing w:val="-12"/>
          <w:sz w:val="22"/>
          <w:szCs w:val="22"/>
        </w:rPr>
        <w:t>’</w:t>
      </w:r>
      <w:r>
        <w:rPr>
          <w:color w:val="363435"/>
          <w:sz w:val="22"/>
          <w:szCs w:val="22"/>
        </w:rPr>
        <w:t>s population at a</w:t>
      </w:r>
      <w:r>
        <w:rPr>
          <w:color w:val="363435"/>
          <w:spacing w:val="-3"/>
          <w:sz w:val="22"/>
          <w:szCs w:val="22"/>
        </w:rPr>
        <w:t>n</w:t>
      </w:r>
      <w:r>
        <w:rPr>
          <w:color w:val="363435"/>
          <w:sz w:val="22"/>
          <w:szCs w:val="22"/>
        </w:rPr>
        <w:t>y g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en time (Allen et al., 2007). Due to the la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ge proportion of detainees, the population of county jails is often less predictable and more transient th</w:t>
      </w:r>
      <w:r>
        <w:rPr>
          <w:color w:val="363435"/>
          <w:sz w:val="22"/>
          <w:szCs w:val="22"/>
        </w:rPr>
        <w:t>an that of state prisons, posing chal- lenges for proper inmate classification.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More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>, the typical sentenced county jail inmate ser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es a relat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ely short time (less than a year), making it difficult</w:t>
      </w:r>
      <w:r>
        <w:rPr>
          <w:color w:val="363435"/>
          <w:spacing w:val="-1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to del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er meaningful treatment and educational and </w:t>
      </w:r>
      <w:r>
        <w:rPr>
          <w:color w:val="363435"/>
          <w:sz w:val="22"/>
          <w:szCs w:val="22"/>
        </w:rPr>
        <w:t>other services (Allen et al., 2007). Furthe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>, it is often difficult to kn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 what type of services to pr</w:t>
      </w:r>
      <w:r>
        <w:rPr>
          <w:color w:val="363435"/>
          <w:spacing w:val="-3"/>
          <w:sz w:val="22"/>
          <w:szCs w:val="22"/>
        </w:rPr>
        <w:t>o</w:t>
      </w:r>
      <w:r>
        <w:rPr>
          <w:color w:val="363435"/>
          <w:sz w:val="22"/>
          <w:szCs w:val="22"/>
        </w:rPr>
        <w:t>vide to the presen- tenced detainees, g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en that some may be released on bail at a</w:t>
      </w:r>
      <w:r>
        <w:rPr>
          <w:color w:val="363435"/>
          <w:spacing w:val="-3"/>
          <w:sz w:val="22"/>
          <w:szCs w:val="22"/>
        </w:rPr>
        <w:t>n</w:t>
      </w:r>
      <w:r>
        <w:rPr>
          <w:color w:val="363435"/>
          <w:sz w:val="22"/>
          <w:szCs w:val="22"/>
        </w:rPr>
        <w:t>y moment, and it is difficult</w:t>
      </w:r>
      <w:r>
        <w:rPr>
          <w:color w:val="363435"/>
          <w:spacing w:val="-1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to mandate pro- gramming for those who </w:t>
      </w:r>
      <w:r>
        <w:rPr>
          <w:color w:val="363435"/>
          <w:sz w:val="22"/>
          <w:szCs w:val="22"/>
        </w:rPr>
        <w:t>h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yet to be co</w:t>
      </w:r>
      <w:r>
        <w:rPr>
          <w:color w:val="363435"/>
          <w:spacing w:val="-9"/>
          <w:sz w:val="22"/>
          <w:szCs w:val="22"/>
        </w:rPr>
        <w:t>n</w:t>
      </w:r>
      <w:r>
        <w:rPr>
          <w:color w:val="363435"/>
          <w:sz w:val="22"/>
          <w:szCs w:val="22"/>
        </w:rPr>
        <w:t>victed since their status as “o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fenders” has not been established.</w:t>
      </w:r>
    </w:p>
    <w:p w:rsidR="009C5970" w:rsidRDefault="009C558B">
      <w:pPr>
        <w:spacing w:line="246" w:lineRule="auto"/>
        <w:ind w:left="100" w:right="8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Pennsyl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ania county jail populations are typically smaller than state prison populations.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This study found that the January 31, 2011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in-house rural county jail pop</w:t>
      </w:r>
      <w:r>
        <w:rPr>
          <w:color w:val="363435"/>
          <w:sz w:val="22"/>
          <w:szCs w:val="22"/>
        </w:rPr>
        <w:t>ulation in Pennsyl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ania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as 172 inmates.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This</w:t>
      </w:r>
    </w:p>
    <w:p w:rsidR="009C5970" w:rsidRDefault="009C558B">
      <w:pPr>
        <w:spacing w:before="86" w:line="246" w:lineRule="auto"/>
        <w:ind w:right="75"/>
        <w:rPr>
          <w:sz w:val="22"/>
          <w:szCs w:val="22"/>
        </w:rPr>
      </w:pPr>
      <w:r>
        <w:br w:type="column"/>
      </w:r>
      <w:r>
        <w:rPr>
          <w:color w:val="363435"/>
          <w:sz w:val="22"/>
          <w:szCs w:val="22"/>
        </w:rPr>
        <w:lastRenderedPageBreak/>
        <w:t xml:space="preserve">is roughly the norm of county jails nationwide, and is a fraction of the size of a typical state prison (Allen et al., 2007). </w:t>
      </w:r>
      <w:r>
        <w:rPr>
          <w:color w:val="363435"/>
          <w:spacing w:val="-3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or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xample, a typical state prison in Penn- syl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ania houses between 1,000 and </w:t>
      </w:r>
      <w:r>
        <w:rPr>
          <w:color w:val="363435"/>
          <w:sz w:val="22"/>
          <w:szCs w:val="22"/>
        </w:rPr>
        <w:t>2,000 inmates, with some prisons housing more than 3,000. Ma</w:t>
      </w:r>
      <w:r>
        <w:rPr>
          <w:color w:val="363435"/>
          <w:spacing w:val="-3"/>
          <w:sz w:val="22"/>
          <w:szCs w:val="22"/>
        </w:rPr>
        <w:t>n</w:t>
      </w:r>
      <w:r>
        <w:rPr>
          <w:color w:val="363435"/>
          <w:sz w:val="22"/>
          <w:szCs w:val="22"/>
        </w:rPr>
        <w:t>y indi- vidual cell blocks in Pennsyl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ania state prisons house more inmates than the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rural county jail.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Thus, it is difficult</w:t>
      </w:r>
      <w:r>
        <w:rPr>
          <w:color w:val="363435"/>
          <w:spacing w:val="-1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for ma</w:t>
      </w:r>
      <w:r>
        <w:rPr>
          <w:color w:val="363435"/>
          <w:spacing w:val="-3"/>
          <w:sz w:val="22"/>
          <w:szCs w:val="22"/>
        </w:rPr>
        <w:t>n</w:t>
      </w:r>
      <w:r>
        <w:rPr>
          <w:color w:val="363435"/>
          <w:sz w:val="22"/>
          <w:szCs w:val="22"/>
        </w:rPr>
        <w:t>y county jails to support specialized sta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f positions </w:t>
      </w:r>
      <w:r>
        <w:rPr>
          <w:color w:val="363435"/>
          <w:sz w:val="22"/>
          <w:szCs w:val="22"/>
        </w:rPr>
        <w:t>and treatment services.</w:t>
      </w:r>
    </w:p>
    <w:p w:rsidR="009C5970" w:rsidRDefault="009C558B">
      <w:pPr>
        <w:spacing w:line="246" w:lineRule="auto"/>
        <w:ind w:right="81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H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, the populations and capacities of county jails 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ar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. Urban jails, such as those in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All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ghe</w:t>
      </w:r>
      <w:r>
        <w:rPr>
          <w:color w:val="363435"/>
          <w:spacing w:val="-3"/>
          <w:sz w:val="22"/>
          <w:szCs w:val="22"/>
        </w:rPr>
        <w:t>n</w:t>
      </w:r>
      <w:r>
        <w:rPr>
          <w:color w:val="363435"/>
          <w:sz w:val="22"/>
          <w:szCs w:val="22"/>
        </w:rPr>
        <w:t>y and Philadelphia counties, are often in the same position as la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ge state prison systems – too ma</w:t>
      </w:r>
      <w:r>
        <w:rPr>
          <w:color w:val="363435"/>
          <w:spacing w:val="-3"/>
          <w:sz w:val="22"/>
          <w:szCs w:val="22"/>
        </w:rPr>
        <w:t>n</w:t>
      </w:r>
      <w:r>
        <w:rPr>
          <w:color w:val="363435"/>
          <w:sz w:val="22"/>
          <w:szCs w:val="22"/>
        </w:rPr>
        <w:t>y inmates and too f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w beds. In </w:t>
      </w:r>
      <w:r>
        <w:rPr>
          <w:color w:val="363435"/>
          <w:sz w:val="22"/>
          <w:szCs w:val="22"/>
        </w:rPr>
        <w:t>rural jails, h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>, the opposite may be true. Bennett and Lattin (2009) found that rural jails na- tionwide may h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xcess bed capacit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which pr</w:t>
      </w:r>
      <w:r>
        <w:rPr>
          <w:color w:val="363435"/>
          <w:spacing w:val="-3"/>
          <w:sz w:val="22"/>
          <w:szCs w:val="22"/>
        </w:rPr>
        <w:t>o</w:t>
      </w:r>
      <w:r>
        <w:rPr>
          <w:color w:val="363435"/>
          <w:sz w:val="22"/>
          <w:szCs w:val="22"/>
        </w:rPr>
        <w:t xml:space="preserve">vides an opportunity to “sell”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ailable bed space to other lo- cal jails or state correctional institution</w:t>
      </w:r>
      <w:r>
        <w:rPr>
          <w:color w:val="363435"/>
          <w:sz w:val="22"/>
          <w:szCs w:val="22"/>
        </w:rPr>
        <w:t>s. In Pennsyl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a- nia, </w:t>
      </w:r>
      <w:r>
        <w:rPr>
          <w:color w:val="363435"/>
          <w:spacing w:val="-20"/>
          <w:sz w:val="22"/>
          <w:szCs w:val="22"/>
        </w:rPr>
        <w:t>P</w:t>
      </w:r>
      <w:r>
        <w:rPr>
          <w:color w:val="363435"/>
          <w:sz w:val="22"/>
          <w:szCs w:val="22"/>
        </w:rPr>
        <w:t xml:space="preserve">ADOC has been able to use the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xcess capacity in rural county jails as a relief 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al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for the rapid gr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wth</w:t>
      </w:r>
    </w:p>
    <w:p w:rsidR="009C5970" w:rsidRDefault="009C558B">
      <w:pPr>
        <w:spacing w:line="246" w:lineRule="auto"/>
        <w:ind w:right="120"/>
        <w:rPr>
          <w:sz w:val="22"/>
          <w:szCs w:val="22"/>
        </w:rPr>
      </w:pPr>
      <w:r>
        <w:rPr>
          <w:color w:val="363435"/>
          <w:sz w:val="22"/>
          <w:szCs w:val="22"/>
        </w:rPr>
        <w:t>in the state prison population, while also pr</w:t>
      </w:r>
      <w:r>
        <w:rPr>
          <w:color w:val="363435"/>
          <w:spacing w:val="-3"/>
          <w:sz w:val="22"/>
          <w:szCs w:val="22"/>
        </w:rPr>
        <w:t>o</w:t>
      </w:r>
      <w:r>
        <w:rPr>
          <w:color w:val="363435"/>
          <w:sz w:val="22"/>
          <w:szCs w:val="22"/>
        </w:rPr>
        <w:t>viding r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>v- enue to the counties that house state inmates (</w:t>
      </w:r>
      <w:r>
        <w:rPr>
          <w:color w:val="363435"/>
          <w:spacing w:val="-20"/>
          <w:sz w:val="22"/>
          <w:szCs w:val="22"/>
        </w:rPr>
        <w:t>P</w:t>
      </w:r>
      <w:r>
        <w:rPr>
          <w:color w:val="363435"/>
          <w:sz w:val="22"/>
          <w:szCs w:val="22"/>
        </w:rPr>
        <w:t>ADOC,</w:t>
      </w:r>
    </w:p>
    <w:p w:rsidR="009C5970" w:rsidRDefault="009C558B">
      <w:pPr>
        <w:rPr>
          <w:sz w:val="22"/>
          <w:szCs w:val="22"/>
        </w:rPr>
      </w:pPr>
      <w:r>
        <w:rPr>
          <w:color w:val="363435"/>
          <w:sz w:val="22"/>
          <w:szCs w:val="22"/>
        </w:rPr>
        <w:t>2008, 2010).</w:t>
      </w:r>
    </w:p>
    <w:p w:rsidR="009C5970" w:rsidRDefault="009C558B">
      <w:pPr>
        <w:spacing w:before="7" w:line="246" w:lineRule="auto"/>
        <w:ind w:right="235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Act 81 of 2008 established n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>w guidance on which sentenced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fenders are committed to state prison 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ersus county jails. Pr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>viousl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 xml:space="preserve">, the typical pattern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as that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fenders sentenced to 2 years or less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ould be committed to a county jail, those sentenced to </w:t>
      </w:r>
      <w:r>
        <w:rPr>
          <w:color w:val="363435"/>
          <w:sz w:val="22"/>
          <w:szCs w:val="22"/>
        </w:rPr>
        <w:t xml:space="preserve">5 years or more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ould go to a state prison, and those with sentences between 2 and 5 years could go to eithe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>, a decision typically left to the discretion of the sentenc- ing judge. H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Act 81 requires that, as of No- 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ember 2011,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fenders with </w:t>
      </w:r>
      <w:r>
        <w:rPr>
          <w:color w:val="363435"/>
          <w:sz w:val="22"/>
          <w:szCs w:val="22"/>
        </w:rPr>
        <w:t xml:space="preserve">sentences of 2 to 5 years be committed to state prison (with some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xceptions).</w:t>
      </w:r>
    </w:p>
    <w:p w:rsidR="009C5970" w:rsidRDefault="009C558B">
      <w:pPr>
        <w:spacing w:line="246" w:lineRule="auto"/>
        <w:ind w:right="228"/>
        <w:rPr>
          <w:sz w:val="22"/>
          <w:szCs w:val="22"/>
        </w:rPr>
      </w:pPr>
      <w:r>
        <w:rPr>
          <w:color w:val="363435"/>
          <w:sz w:val="22"/>
          <w:szCs w:val="22"/>
        </w:rPr>
        <w:t>It is possible that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Act 81 will result in more sentenced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fenders being committed to an already stressed state system (P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>w Center on the States, 2010).</w:t>
      </w:r>
      <w:r>
        <w:rPr>
          <w:color w:val="363435"/>
          <w:spacing w:val="-7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While it is unclear h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 xml:space="preserve">w </w:t>
      </w:r>
      <w:r>
        <w:rPr>
          <w:color w:val="363435"/>
          <w:sz w:val="22"/>
          <w:szCs w:val="22"/>
        </w:rPr>
        <w:t>ma</w:t>
      </w:r>
      <w:r>
        <w:rPr>
          <w:color w:val="363435"/>
          <w:spacing w:val="-3"/>
          <w:sz w:val="22"/>
          <w:szCs w:val="22"/>
        </w:rPr>
        <w:t>n</w:t>
      </w:r>
      <w:r>
        <w:rPr>
          <w:color w:val="363435"/>
          <w:sz w:val="22"/>
          <w:szCs w:val="22"/>
        </w:rPr>
        <w:t>y inmates might then potentially be housed back in county jails under the state-county transfer mechanism, the poli</w:t>
      </w:r>
      <w:r>
        <w:rPr>
          <w:color w:val="363435"/>
          <w:spacing w:val="-3"/>
          <w:sz w:val="22"/>
          <w:szCs w:val="22"/>
        </w:rPr>
        <w:t>c</w:t>
      </w:r>
      <w:r>
        <w:rPr>
          <w:color w:val="363435"/>
          <w:sz w:val="22"/>
          <w:szCs w:val="22"/>
        </w:rPr>
        <w:t>y change reinforces the need for research on county jail populations, capacit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and services.</w:t>
      </w:r>
    </w:p>
    <w:p w:rsidR="009C5970" w:rsidRDefault="009C558B">
      <w:pPr>
        <w:spacing w:line="246" w:lineRule="auto"/>
        <w:ind w:right="88" w:firstLine="173"/>
        <w:rPr>
          <w:sz w:val="22"/>
          <w:szCs w:val="22"/>
        </w:rPr>
        <w:sectPr w:rsidR="009C5970">
          <w:footerReference w:type="default" r:id="rId13"/>
          <w:pgSz w:w="12240" w:h="15840"/>
          <w:pgMar w:top="960" w:right="980" w:bottom="280" w:left="980" w:header="0" w:footer="809" w:gutter="0"/>
          <w:pgNumType w:start="5"/>
          <w:cols w:num="2" w:space="720" w:equalWidth="0">
            <w:col w:w="5032" w:space="216"/>
            <w:col w:w="5032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59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1143000</wp:posOffset>
                </wp:positionV>
                <wp:extent cx="6400800" cy="0"/>
                <wp:effectExtent l="9525" t="9525" r="9525" b="9525"/>
                <wp:wrapNone/>
                <wp:docPr id="4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0"/>
                          <a:chOff x="1080" y="1800"/>
                          <a:chExt cx="10080" cy="0"/>
                        </a:xfrm>
                      </wpg:grpSpPr>
                      <wps:wsp>
                        <wps:cNvPr id="45" name="Freeform 41"/>
                        <wps:cNvSpPr>
                          <a:spLocks/>
                        </wps:cNvSpPr>
                        <wps:spPr bwMode="auto">
                          <a:xfrm>
                            <a:off x="1080" y="1800"/>
                            <a:ext cx="10080" cy="0"/>
                          </a:xfrm>
                          <a:custGeom>
                            <a:avLst/>
                            <a:gdLst>
                              <a:gd name="T0" fmla="+- 0 1080 1080"/>
                              <a:gd name="T1" fmla="*/ T0 w 10080"/>
                              <a:gd name="T2" fmla="+- 0 11160 1080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54pt;margin-top:90pt;width:7in;height:0;z-index:-1121;mso-position-horizontal-relative:page" coordorigin="1080,1800" coordsize="100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">
                <v:shape id="Freeform 41" o:spid="_x0000_s1027" style="position:absolute;left:1080;top:1800;width:10080;height:0;visibility:visible;mso-wrap-style:square;v-text-anchor:top" coordsize="10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N7SMUA&#10;AADbAAAADwAAAGRycy9kb3ducmV2LnhtbESPW2sCMRSE34X+h3AKfdOstV7YGqVYCgVF8dL3083p&#10;7uLmZE3Sdf33RhB8HGbmG2Y6b00lGnK+tKyg30tAEGdWl5wrOOy/uhMQPiBrrCyTggt5mM+eOlNM&#10;tT3zlppdyEWEsE9RQRFCnUrps4IM+p6tiaP3Z53BEKXLpXZ4jnBTydckGUmDJceFAmtaFJQdd/9G&#10;gWs2n4Pxanv8Kdd9Mz79rpbJwCv18tx+vIMI1IZH+N7+1grehnD7En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3tIxQAAANsAAAAPAAAAAAAAAAAAAAAAAJgCAABkcnMv&#10;ZG93bnJldi54bWxQSwUGAAAAAAQABAD1AAAAigMAAAAA&#10;" path="m,l10080,e" filled="f" strokecolor="#363435" strokeweight="1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>
        <w:rPr>
          <w:color w:val="363435"/>
          <w:sz w:val="22"/>
          <w:szCs w:val="22"/>
        </w:rPr>
        <w:t>County jails are compl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 and unde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-researched components of the 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 xml:space="preserve">erall </w:t>
      </w:r>
      <w:r>
        <w:rPr>
          <w:color w:val="363435"/>
          <w:sz w:val="22"/>
          <w:szCs w:val="22"/>
        </w:rPr>
        <w:t>correctional system and are often challenging to study due to local control and frag- mented data systems (Allen et al., 2007). Pennsyl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ania is witnessing an increased use of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xcess county jail</w:t>
      </w:r>
    </w:p>
    <w:p w:rsidR="009C5970" w:rsidRDefault="009C5970">
      <w:pPr>
        <w:spacing w:before="10" w:line="180" w:lineRule="exact"/>
        <w:rPr>
          <w:sz w:val="18"/>
          <w:szCs w:val="18"/>
        </w:rPr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58B">
      <w:pPr>
        <w:spacing w:before="39"/>
        <w:ind w:left="100"/>
        <w:rPr>
          <w:sz w:val="16"/>
          <w:szCs w:val="16"/>
        </w:rPr>
      </w:pPr>
      <w:r>
        <w:rPr>
          <w:color w:val="363435"/>
          <w:spacing w:val="-2"/>
          <w:sz w:val="16"/>
          <w:szCs w:val="16"/>
        </w:rPr>
        <w:t>1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-12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Accordin</w:t>
      </w:r>
      <w:r>
        <w:rPr>
          <w:color w:val="363435"/>
          <w:sz w:val="16"/>
          <w:szCs w:val="16"/>
        </w:rPr>
        <w:t>g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t</w:t>
      </w:r>
      <w:r>
        <w:rPr>
          <w:color w:val="363435"/>
          <w:sz w:val="16"/>
          <w:szCs w:val="16"/>
        </w:rPr>
        <w:t>o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th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Pennsyl</w:t>
      </w:r>
      <w:r>
        <w:rPr>
          <w:color w:val="363435"/>
          <w:spacing w:val="-6"/>
          <w:sz w:val="16"/>
          <w:szCs w:val="16"/>
        </w:rPr>
        <w:t>v</w:t>
      </w:r>
      <w:r>
        <w:rPr>
          <w:color w:val="363435"/>
          <w:spacing w:val="-2"/>
          <w:sz w:val="16"/>
          <w:szCs w:val="16"/>
        </w:rPr>
        <w:t>ani</w:t>
      </w:r>
      <w:r>
        <w:rPr>
          <w:color w:val="363435"/>
          <w:sz w:val="16"/>
          <w:szCs w:val="16"/>
        </w:rPr>
        <w:t>a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Departmen</w:t>
      </w:r>
      <w:r>
        <w:rPr>
          <w:color w:val="363435"/>
          <w:sz w:val="16"/>
          <w:szCs w:val="16"/>
        </w:rPr>
        <w:t>t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o</w:t>
      </w:r>
      <w:r>
        <w:rPr>
          <w:color w:val="363435"/>
          <w:sz w:val="16"/>
          <w:szCs w:val="16"/>
        </w:rPr>
        <w:t>f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Corrections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th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fou</w:t>
      </w:r>
      <w:r>
        <w:rPr>
          <w:color w:val="363435"/>
          <w:sz w:val="16"/>
          <w:szCs w:val="16"/>
        </w:rPr>
        <w:t>r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rura</w:t>
      </w:r>
      <w:r>
        <w:rPr>
          <w:color w:val="363435"/>
          <w:sz w:val="16"/>
          <w:szCs w:val="16"/>
        </w:rPr>
        <w:t>l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countie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tha</w:t>
      </w:r>
      <w:r>
        <w:rPr>
          <w:color w:val="363435"/>
          <w:sz w:val="16"/>
          <w:szCs w:val="16"/>
        </w:rPr>
        <w:t>t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d</w:t>
      </w:r>
      <w:r>
        <w:rPr>
          <w:color w:val="363435"/>
          <w:sz w:val="16"/>
          <w:szCs w:val="16"/>
        </w:rPr>
        <w:t>o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no</w:t>
      </w:r>
      <w:r>
        <w:rPr>
          <w:color w:val="363435"/>
          <w:sz w:val="16"/>
          <w:szCs w:val="16"/>
        </w:rPr>
        <w:t>t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operat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thei</w:t>
      </w:r>
      <w:r>
        <w:rPr>
          <w:color w:val="363435"/>
          <w:sz w:val="16"/>
          <w:szCs w:val="16"/>
        </w:rPr>
        <w:t>r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6"/>
          <w:sz w:val="16"/>
          <w:szCs w:val="16"/>
        </w:rPr>
        <w:t>o</w:t>
      </w:r>
      <w:r>
        <w:rPr>
          <w:color w:val="363435"/>
          <w:spacing w:val="-2"/>
          <w:sz w:val="16"/>
          <w:szCs w:val="16"/>
        </w:rPr>
        <w:t>w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jail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ar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Cameron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4"/>
          <w:sz w:val="16"/>
          <w:szCs w:val="16"/>
        </w:rPr>
        <w:t>F</w:t>
      </w:r>
      <w:r>
        <w:rPr>
          <w:color w:val="363435"/>
          <w:spacing w:val="-2"/>
          <w:sz w:val="16"/>
          <w:szCs w:val="16"/>
        </w:rPr>
        <w:t>orest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Fulto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an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Sull</w:t>
      </w:r>
      <w:r>
        <w:rPr>
          <w:color w:val="363435"/>
          <w:spacing w:val="-6"/>
          <w:sz w:val="16"/>
          <w:szCs w:val="16"/>
        </w:rPr>
        <w:t>iv</w:t>
      </w:r>
      <w:r>
        <w:rPr>
          <w:color w:val="363435"/>
          <w:spacing w:val="-2"/>
          <w:sz w:val="16"/>
          <w:szCs w:val="16"/>
        </w:rPr>
        <w:t>an.</w:t>
      </w:r>
    </w:p>
    <w:p w:rsidR="009C5970" w:rsidRDefault="009C558B">
      <w:pPr>
        <w:spacing w:before="16"/>
        <w:ind w:left="100"/>
        <w:rPr>
          <w:sz w:val="16"/>
          <w:szCs w:val="16"/>
        </w:rPr>
      </w:pPr>
      <w:r>
        <w:rPr>
          <w:color w:val="363435"/>
          <w:sz w:val="16"/>
          <w:szCs w:val="16"/>
        </w:rPr>
        <w:t xml:space="preserve">2. </w:t>
      </w:r>
      <w:r>
        <w:rPr>
          <w:color w:val="363435"/>
          <w:spacing w:val="-2"/>
          <w:sz w:val="16"/>
          <w:szCs w:val="16"/>
        </w:rPr>
        <w:t>F</w:t>
      </w:r>
      <w:hyperlink r:id="rId14" w:anchor="95.242">
        <w:r>
          <w:rPr>
            <w:color w:val="363435"/>
            <w:sz w:val="16"/>
            <w:szCs w:val="16"/>
          </w:rPr>
          <w:t xml:space="preserve">or more information about reporting requirements, see </w:t>
        </w:r>
        <w:r>
          <w:rPr>
            <w:color w:val="363435"/>
            <w:sz w:val="16"/>
            <w:szCs w:val="16"/>
          </w:rPr>
          <w:t>http://ww</w:t>
        </w:r>
        <w:r>
          <w:rPr>
            <w:color w:val="363435"/>
            <w:spacing w:val="-10"/>
            <w:sz w:val="16"/>
            <w:szCs w:val="16"/>
          </w:rPr>
          <w:t>w</w:t>
        </w:r>
        <w:r>
          <w:rPr>
            <w:color w:val="363435"/>
            <w:sz w:val="16"/>
            <w:szCs w:val="16"/>
          </w:rPr>
          <w:t>.pacode.com/secure/data/037/chapter95/chap95toc.html#95.242.</w:t>
        </w:r>
      </w:hyperlink>
    </w:p>
    <w:p w:rsidR="009C5970" w:rsidRDefault="009C558B">
      <w:pPr>
        <w:spacing w:before="16"/>
        <w:ind w:left="100"/>
        <w:rPr>
          <w:sz w:val="16"/>
          <w:szCs w:val="16"/>
        </w:rPr>
        <w:sectPr w:rsidR="009C5970">
          <w:type w:val="continuous"/>
          <w:pgSz w:w="12240" w:h="15840"/>
          <w:pgMar w:top="1480" w:right="980" w:bottom="280" w:left="980" w:header="720" w:footer="720" w:gutter="0"/>
          <w:cols w:space="720"/>
        </w:sectPr>
      </w:pPr>
      <w:r>
        <w:rPr>
          <w:color w:val="363435"/>
          <w:sz w:val="16"/>
          <w:szCs w:val="16"/>
        </w:rPr>
        <w:t xml:space="preserve">3. </w:t>
      </w:r>
      <w:r>
        <w:rPr>
          <w:color w:val="363435"/>
          <w:spacing w:val="-2"/>
          <w:sz w:val="16"/>
          <w:szCs w:val="16"/>
        </w:rPr>
        <w:t>F</w:t>
      </w:r>
      <w:hyperlink r:id="rId15">
        <w:r>
          <w:rPr>
            <w:color w:val="363435"/>
            <w:sz w:val="16"/>
            <w:szCs w:val="16"/>
          </w:rPr>
          <w:t>or more information about the county jail inspection process, see http://ww</w:t>
        </w:r>
        <w:r>
          <w:rPr>
            <w:color w:val="363435"/>
            <w:spacing w:val="-10"/>
            <w:sz w:val="16"/>
            <w:szCs w:val="16"/>
          </w:rPr>
          <w:t>w</w:t>
        </w:r>
        <w:r>
          <w:rPr>
            <w:color w:val="363435"/>
            <w:sz w:val="16"/>
            <w:szCs w:val="16"/>
          </w:rPr>
          <w:t>.portal.state.pa.us/portal/</w:t>
        </w:r>
        <w:r>
          <w:rPr>
            <w:color w:val="363435"/>
            <w:sz w:val="16"/>
            <w:szCs w:val="16"/>
          </w:rPr>
          <w:t>ser</w:t>
        </w:r>
        <w:r>
          <w:rPr>
            <w:color w:val="363435"/>
            <w:spacing w:val="-2"/>
            <w:sz w:val="16"/>
            <w:szCs w:val="16"/>
          </w:rPr>
          <w:t>v</w:t>
        </w:r>
        <w:r>
          <w:rPr>
            <w:color w:val="363435"/>
            <w:sz w:val="16"/>
            <w:szCs w:val="16"/>
          </w:rPr>
          <w:t>e</w:t>
        </w:r>
        <w:r>
          <w:rPr>
            <w:color w:val="363435"/>
            <w:spacing w:val="-9"/>
            <w:sz w:val="16"/>
            <w:szCs w:val="16"/>
          </w:rPr>
          <w:t>r</w:t>
        </w:r>
        <w:r>
          <w:rPr>
            <w:color w:val="363435"/>
            <w:sz w:val="16"/>
            <w:szCs w:val="16"/>
          </w:rPr>
          <w:t>.pt/community/hide_county_jails/11433.</w:t>
        </w:r>
      </w:hyperlink>
    </w:p>
    <w:p w:rsidR="009C5970" w:rsidRDefault="009C558B">
      <w:pPr>
        <w:spacing w:before="86" w:line="246" w:lineRule="auto"/>
        <w:ind w:left="100" w:right="-30"/>
        <w:rPr>
          <w:sz w:val="22"/>
          <w:szCs w:val="22"/>
        </w:rPr>
      </w:pPr>
      <w:r>
        <w:rPr>
          <w:color w:val="363435"/>
          <w:sz w:val="22"/>
          <w:szCs w:val="22"/>
        </w:rPr>
        <w:lastRenderedPageBreak/>
        <w:t>capacity to reli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pressure on the gr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 xml:space="preserve">wing state prison population, thus making it important to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xamine county jail population trends, operations, cost structures, and services.</w:t>
      </w:r>
    </w:p>
    <w:p w:rsidR="009C5970" w:rsidRDefault="009C558B">
      <w:pPr>
        <w:spacing w:before="15"/>
        <w:ind w:left="809" w:right="690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363435"/>
          <w:sz w:val="36"/>
          <w:szCs w:val="36"/>
        </w:rPr>
        <w:t>Goals and Objecti</w:t>
      </w:r>
      <w:r>
        <w:rPr>
          <w:rFonts w:ascii="Arial" w:eastAsia="Arial" w:hAnsi="Arial" w:cs="Arial"/>
          <w:color w:val="363435"/>
          <w:spacing w:val="-9"/>
          <w:sz w:val="36"/>
          <w:szCs w:val="36"/>
        </w:rPr>
        <w:t>v</w:t>
      </w:r>
      <w:r>
        <w:rPr>
          <w:rFonts w:ascii="Arial" w:eastAsia="Arial" w:hAnsi="Arial" w:cs="Arial"/>
          <w:color w:val="363435"/>
          <w:sz w:val="36"/>
          <w:szCs w:val="36"/>
        </w:rPr>
        <w:t>es</w:t>
      </w:r>
    </w:p>
    <w:p w:rsidR="009C5970" w:rsidRDefault="009C558B">
      <w:pPr>
        <w:spacing w:before="91" w:line="246" w:lineRule="auto"/>
        <w:ind w:left="100" w:right="72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This </w:t>
      </w:r>
      <w:r>
        <w:rPr>
          <w:color w:val="363435"/>
          <w:sz w:val="22"/>
          <w:szCs w:val="22"/>
        </w:rPr>
        <w:t xml:space="preserve">project, conducted in 2011,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xamined Pennsyl- 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ania</w:t>
      </w:r>
      <w:r>
        <w:rPr>
          <w:color w:val="363435"/>
          <w:spacing w:val="-12"/>
          <w:sz w:val="22"/>
          <w:szCs w:val="22"/>
        </w:rPr>
        <w:t>’</w:t>
      </w:r>
      <w:r>
        <w:rPr>
          <w:color w:val="363435"/>
          <w:sz w:val="22"/>
          <w:szCs w:val="22"/>
        </w:rPr>
        <w:t>s rural county jails, including population trends and infrastructure, using data from an 8-year study pe- riod, primarily defined</w:t>
      </w:r>
      <w:r>
        <w:rPr>
          <w:color w:val="363435"/>
          <w:spacing w:val="-13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as January 2004 through Janu- ary 2011 (as data permitted).</w:t>
      </w:r>
    </w:p>
    <w:p w:rsidR="009C5970" w:rsidRDefault="009C558B">
      <w:pPr>
        <w:spacing w:line="246" w:lineRule="auto"/>
        <w:ind w:left="100" w:right="18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There were t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o</w:t>
      </w:r>
      <w:r>
        <w:rPr>
          <w:color w:val="363435"/>
          <w:sz w:val="22"/>
          <w:szCs w:val="22"/>
        </w:rPr>
        <w:t xml:space="preserve"> primary research goals.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The first</w:t>
      </w:r>
      <w:r>
        <w:rPr>
          <w:color w:val="363435"/>
          <w:spacing w:val="-1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as to measure population trends for Pennsyl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ania</w:t>
      </w:r>
      <w:r>
        <w:rPr>
          <w:color w:val="363435"/>
          <w:spacing w:val="-12"/>
          <w:sz w:val="22"/>
          <w:szCs w:val="22"/>
        </w:rPr>
        <w:t>’</w:t>
      </w:r>
      <w:r>
        <w:rPr>
          <w:color w:val="363435"/>
          <w:sz w:val="22"/>
          <w:szCs w:val="22"/>
        </w:rPr>
        <w:t xml:space="preserve">s 44 rural county jails 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 the study period to: determine</w:t>
      </w:r>
    </w:p>
    <w:p w:rsidR="009C5970" w:rsidRDefault="009C558B">
      <w:pPr>
        <w:spacing w:line="246" w:lineRule="auto"/>
        <w:ind w:left="100" w:right="-38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the annual population for each rural county jail for each year during the study period;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xamine h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 xml:space="preserve">w the rural </w:t>
      </w:r>
      <w:r>
        <w:rPr>
          <w:color w:val="363435"/>
          <w:sz w:val="22"/>
          <w:szCs w:val="22"/>
        </w:rPr>
        <w:t>county jail population compares to jail capacit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and h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 this has changed during the study period; dete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 mine the demographic breakd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wn of the rural county jail population (gende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>, race, age), including h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 xml:space="preserve">w it has changed; and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xamine the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xtent to which</w:t>
      </w:r>
      <w:r>
        <w:rPr>
          <w:color w:val="363435"/>
          <w:sz w:val="22"/>
          <w:szCs w:val="22"/>
        </w:rPr>
        <w:t xml:space="preserve"> rural county jails h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been housing o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fenders from other jurisdic- tions (state, federal, and other counties).</w:t>
      </w:r>
    </w:p>
    <w:p w:rsidR="009C5970" w:rsidRDefault="009C558B">
      <w:pPr>
        <w:spacing w:line="246" w:lineRule="auto"/>
        <w:ind w:left="100" w:right="-36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The second goal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as to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xamine jail infrastructure, including p</w:t>
      </w:r>
      <w:r>
        <w:rPr>
          <w:color w:val="363435"/>
          <w:spacing w:val="-1"/>
          <w:sz w:val="22"/>
          <w:szCs w:val="22"/>
        </w:rPr>
        <w:t>h</w:t>
      </w:r>
      <w:r>
        <w:rPr>
          <w:color w:val="363435"/>
          <w:sz w:val="22"/>
          <w:szCs w:val="22"/>
        </w:rPr>
        <w:t>ysical plant, finances,</w:t>
      </w:r>
      <w:r>
        <w:rPr>
          <w:color w:val="363435"/>
          <w:spacing w:val="-16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staffing,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and pro- grams, 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 xml:space="preserve">er the study period to: </w:t>
      </w:r>
      <w:r>
        <w:rPr>
          <w:color w:val="363435"/>
          <w:sz w:val="22"/>
          <w:szCs w:val="22"/>
        </w:rPr>
        <w:t>determine the major capital projects</w:t>
      </w:r>
      <w:r>
        <w:rPr>
          <w:color w:val="363435"/>
          <w:position w:val="7"/>
          <w:sz w:val="11"/>
          <w:szCs w:val="11"/>
        </w:rPr>
        <w:t xml:space="preserve">4 </w:t>
      </w:r>
      <w:r>
        <w:rPr>
          <w:color w:val="363435"/>
          <w:spacing w:val="3"/>
          <w:position w:val="7"/>
          <w:sz w:val="11"/>
          <w:szCs w:val="11"/>
        </w:rPr>
        <w:t xml:space="preserve"> </w:t>
      </w:r>
      <w:r>
        <w:rPr>
          <w:color w:val="363435"/>
          <w:sz w:val="22"/>
          <w:szCs w:val="22"/>
        </w:rPr>
        <w:t>underta</w:t>
      </w:r>
      <w:r>
        <w:rPr>
          <w:color w:val="363435"/>
          <w:spacing w:val="-2"/>
          <w:sz w:val="22"/>
          <w:szCs w:val="22"/>
        </w:rPr>
        <w:t>k</w:t>
      </w:r>
      <w:r>
        <w:rPr>
          <w:color w:val="363435"/>
          <w:sz w:val="22"/>
          <w:szCs w:val="22"/>
        </w:rPr>
        <w:t xml:space="preserve">en at each rural county jail during the study period; identify planned major capital projects at each rural county jail;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xamine each rural county jail</w:t>
      </w:r>
      <w:r>
        <w:rPr>
          <w:color w:val="363435"/>
          <w:spacing w:val="-12"/>
          <w:sz w:val="22"/>
          <w:szCs w:val="22"/>
        </w:rPr>
        <w:t>’</w:t>
      </w:r>
      <w:r>
        <w:rPr>
          <w:color w:val="363435"/>
          <w:sz w:val="22"/>
          <w:szCs w:val="22"/>
        </w:rPr>
        <w:t>s perce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ed major capital project needs; determine the cu</w:t>
      </w:r>
      <w:r>
        <w:rPr>
          <w:color w:val="363435"/>
          <w:sz w:val="22"/>
          <w:szCs w:val="22"/>
        </w:rPr>
        <w:t xml:space="preserve">rrent operating 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udget for each rural county jail, including h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 it has changed and h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 xml:space="preserve">w per inmate costs compare to the state prison system;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xam- ine each rural county jail</w:t>
      </w:r>
      <w:r>
        <w:rPr>
          <w:color w:val="363435"/>
          <w:spacing w:val="-12"/>
          <w:sz w:val="22"/>
          <w:szCs w:val="22"/>
        </w:rPr>
        <w:t>’</w:t>
      </w:r>
      <w:r>
        <w:rPr>
          <w:color w:val="363435"/>
          <w:sz w:val="22"/>
          <w:szCs w:val="22"/>
        </w:rPr>
        <w:t>s perce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ed major financial challenges 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 the n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xt 5 years; determine the </w:t>
      </w:r>
      <w:r>
        <w:rPr>
          <w:color w:val="363435"/>
          <w:sz w:val="22"/>
          <w:szCs w:val="22"/>
        </w:rPr>
        <w:t>current staffing</w:t>
      </w:r>
      <w:r>
        <w:rPr>
          <w:color w:val="363435"/>
          <w:spacing w:val="-13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el (including staffing</w:t>
      </w:r>
      <w:r>
        <w:rPr>
          <w:color w:val="363435"/>
          <w:spacing w:val="-13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ratios) for each rural county jail, using the sta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 cat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gories of corrections of- ficers,</w:t>
      </w:r>
      <w:r>
        <w:rPr>
          <w:color w:val="363435"/>
          <w:spacing w:val="-16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treatment sta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f, jail administration/management, support sta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f, and other</w:t>
      </w:r>
      <w:r>
        <w:rPr>
          <w:color w:val="363435"/>
          <w:position w:val="7"/>
          <w:sz w:val="11"/>
          <w:szCs w:val="11"/>
        </w:rPr>
        <w:t>5</w:t>
      </w:r>
      <w:r>
        <w:rPr>
          <w:color w:val="363435"/>
          <w:sz w:val="22"/>
          <w:szCs w:val="22"/>
        </w:rPr>
        <w:t>;</w:t>
      </w:r>
      <w:r>
        <w:rPr>
          <w:color w:val="363435"/>
          <w:spacing w:val="3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and identify treatment/reha- bilitat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 </w:t>
      </w:r>
      <w:r>
        <w:rPr>
          <w:color w:val="363435"/>
          <w:sz w:val="22"/>
          <w:szCs w:val="22"/>
        </w:rPr>
        <w:t>services/programs (drug treatment, GED, etc.)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fered at each rural county jail.</w:t>
      </w:r>
    </w:p>
    <w:p w:rsidR="009C5970" w:rsidRDefault="009C558B">
      <w:pPr>
        <w:spacing w:line="240" w:lineRule="exact"/>
        <w:ind w:left="236" w:right="-3"/>
        <w:jc w:val="center"/>
        <w:rPr>
          <w:sz w:val="22"/>
          <w:szCs w:val="22"/>
        </w:rPr>
      </w:pPr>
      <w:r>
        <w:rPr>
          <w:color w:val="363435"/>
          <w:position w:val="-1"/>
          <w:sz w:val="22"/>
          <w:szCs w:val="22"/>
        </w:rPr>
        <w:t>Finall</w:t>
      </w:r>
      <w:r>
        <w:rPr>
          <w:color w:val="363435"/>
          <w:spacing w:val="-14"/>
          <w:position w:val="-1"/>
          <w:sz w:val="22"/>
          <w:szCs w:val="22"/>
        </w:rPr>
        <w:t>y</w:t>
      </w:r>
      <w:r>
        <w:rPr>
          <w:color w:val="363435"/>
          <w:position w:val="-1"/>
          <w:sz w:val="22"/>
          <w:szCs w:val="22"/>
        </w:rPr>
        <w:t>, the researchers o</w:t>
      </w:r>
      <w:r>
        <w:rPr>
          <w:color w:val="363435"/>
          <w:spacing w:val="-6"/>
          <w:position w:val="-1"/>
          <w:sz w:val="22"/>
          <w:szCs w:val="22"/>
        </w:rPr>
        <w:t>f</w:t>
      </w:r>
      <w:r>
        <w:rPr>
          <w:color w:val="363435"/>
          <w:position w:val="-1"/>
          <w:sz w:val="22"/>
          <w:szCs w:val="22"/>
        </w:rPr>
        <w:t>fered poli</w:t>
      </w:r>
      <w:r>
        <w:rPr>
          <w:color w:val="363435"/>
          <w:spacing w:val="-3"/>
          <w:position w:val="-1"/>
          <w:sz w:val="22"/>
          <w:szCs w:val="22"/>
        </w:rPr>
        <w:t>c</w:t>
      </w:r>
      <w:r>
        <w:rPr>
          <w:color w:val="363435"/>
          <w:position w:val="-1"/>
          <w:sz w:val="22"/>
          <w:szCs w:val="22"/>
        </w:rPr>
        <w:t>y considerations.</w:t>
      </w:r>
    </w:p>
    <w:p w:rsidR="009C5970" w:rsidRDefault="009C558B">
      <w:pPr>
        <w:spacing w:before="61"/>
        <w:ind w:left="1435"/>
        <w:rPr>
          <w:rFonts w:ascii="Arial" w:eastAsia="Arial" w:hAnsi="Arial" w:cs="Arial"/>
          <w:sz w:val="36"/>
          <w:szCs w:val="36"/>
        </w:rPr>
      </w:pPr>
      <w:r>
        <w:br w:type="column"/>
      </w:r>
      <w:r>
        <w:rPr>
          <w:rFonts w:ascii="Arial" w:eastAsia="Arial" w:hAnsi="Arial" w:cs="Arial"/>
          <w:color w:val="363435"/>
          <w:sz w:val="36"/>
          <w:szCs w:val="36"/>
        </w:rPr>
        <w:lastRenderedPageBreak/>
        <w:t>Methodology</w:t>
      </w:r>
    </w:p>
    <w:p w:rsidR="009C5970" w:rsidRDefault="009C558B">
      <w:pPr>
        <w:spacing w:before="87" w:line="246" w:lineRule="auto"/>
        <w:ind w:right="329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This research used the Center for Rural Pennsyl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a- nia</w:t>
      </w:r>
      <w:r>
        <w:rPr>
          <w:color w:val="363435"/>
          <w:spacing w:val="-12"/>
          <w:sz w:val="22"/>
          <w:szCs w:val="22"/>
        </w:rPr>
        <w:t>’</w:t>
      </w:r>
      <w:r>
        <w:rPr>
          <w:color w:val="363435"/>
          <w:sz w:val="22"/>
          <w:szCs w:val="22"/>
        </w:rPr>
        <w:t>s definitions</w:t>
      </w:r>
      <w:r>
        <w:rPr>
          <w:color w:val="363435"/>
          <w:spacing w:val="-19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of rural and urban counties, which </w:t>
      </w:r>
      <w:r>
        <w:rPr>
          <w:color w:val="363435"/>
          <w:sz w:val="22"/>
          <w:szCs w:val="22"/>
        </w:rPr>
        <w:t>identify 48 of Pennsyl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ania</w:t>
      </w:r>
      <w:r>
        <w:rPr>
          <w:color w:val="363435"/>
          <w:spacing w:val="-12"/>
          <w:sz w:val="22"/>
          <w:szCs w:val="22"/>
        </w:rPr>
        <w:t>’</w:t>
      </w:r>
      <w:r>
        <w:rPr>
          <w:color w:val="363435"/>
          <w:sz w:val="22"/>
          <w:szCs w:val="22"/>
        </w:rPr>
        <w:t>s 67 counties as rural</w:t>
      </w:r>
      <w:r>
        <w:rPr>
          <w:color w:val="363435"/>
          <w:w w:val="106"/>
          <w:position w:val="7"/>
          <w:sz w:val="11"/>
          <w:szCs w:val="11"/>
        </w:rPr>
        <w:t>6</w:t>
      </w:r>
      <w:r>
        <w:rPr>
          <w:color w:val="363435"/>
          <w:sz w:val="22"/>
          <w:szCs w:val="22"/>
        </w:rPr>
        <w:t>.</w:t>
      </w:r>
    </w:p>
    <w:p w:rsidR="009C5970" w:rsidRDefault="009C558B">
      <w:pPr>
        <w:spacing w:line="246" w:lineRule="auto"/>
        <w:ind w:right="284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The research used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xisting administrat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data and collected original data through a sur</w:t>
      </w:r>
      <w:r>
        <w:rPr>
          <w:color w:val="363435"/>
          <w:spacing w:val="-3"/>
          <w:sz w:val="22"/>
          <w:szCs w:val="22"/>
        </w:rPr>
        <w:t>ve</w:t>
      </w:r>
      <w:r>
        <w:rPr>
          <w:color w:val="363435"/>
          <w:sz w:val="22"/>
          <w:szCs w:val="22"/>
        </w:rPr>
        <w:t>y to compile a dataset on Pennsyl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ania</w:t>
      </w:r>
      <w:r>
        <w:rPr>
          <w:color w:val="363435"/>
          <w:spacing w:val="-12"/>
          <w:sz w:val="22"/>
          <w:szCs w:val="22"/>
        </w:rPr>
        <w:t>’</w:t>
      </w:r>
      <w:r>
        <w:rPr>
          <w:color w:val="363435"/>
          <w:sz w:val="22"/>
          <w:szCs w:val="22"/>
        </w:rPr>
        <w:t>s rural county jails.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As pre- viously stated, most states’</w:t>
      </w:r>
      <w:r>
        <w:rPr>
          <w:color w:val="363435"/>
          <w:spacing w:val="-16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county jails ar</w:t>
      </w:r>
      <w:r>
        <w:rPr>
          <w:color w:val="363435"/>
          <w:sz w:val="22"/>
          <w:szCs w:val="22"/>
        </w:rPr>
        <w:t>e county controlled agencies with data systems that tend to be fragmented and incomplete</w:t>
      </w:r>
      <w:r>
        <w:rPr>
          <w:color w:val="363435"/>
          <w:position w:val="7"/>
          <w:sz w:val="11"/>
          <w:szCs w:val="11"/>
        </w:rPr>
        <w:t>7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3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More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>, there is no comprehens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e, national or state-l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el data source on county jail populations. S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eral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xisting administra- 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data sources within Pennsyl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ania, such as Justice</w:t>
      </w:r>
    </w:p>
    <w:p w:rsidR="009C5970" w:rsidRDefault="009C558B">
      <w:pPr>
        <w:spacing w:line="246" w:lineRule="auto"/>
        <w:ind w:right="69"/>
        <w:rPr>
          <w:sz w:val="22"/>
          <w:szCs w:val="22"/>
        </w:rPr>
      </w:pPr>
      <w:r>
        <w:rPr>
          <w:color w:val="363435"/>
          <w:sz w:val="22"/>
          <w:szCs w:val="22"/>
        </w:rPr>
        <w:t>Net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ork (JNET) and </w:t>
      </w:r>
      <w:r>
        <w:rPr>
          <w:color w:val="363435"/>
          <w:spacing w:val="-20"/>
          <w:sz w:val="22"/>
          <w:szCs w:val="22"/>
        </w:rPr>
        <w:t>P</w:t>
      </w:r>
      <w:r>
        <w:rPr>
          <w:color w:val="363435"/>
          <w:sz w:val="22"/>
          <w:szCs w:val="22"/>
        </w:rPr>
        <w:t>ADOC L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pacing w:val="-1"/>
          <w:sz w:val="22"/>
          <w:szCs w:val="22"/>
        </w:rPr>
        <w:t>g</w:t>
      </w:r>
      <w:r>
        <w:rPr>
          <w:color w:val="363435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c</w:t>
      </w:r>
      <w:r>
        <w:rPr>
          <w:color w:val="363435"/>
          <w:sz w:val="22"/>
          <w:szCs w:val="22"/>
        </w:rPr>
        <w:t>y Data, were either accessible only to l</w:t>
      </w:r>
      <w:r>
        <w:rPr>
          <w:color w:val="363435"/>
          <w:spacing w:val="-3"/>
          <w:sz w:val="22"/>
          <w:szCs w:val="22"/>
        </w:rPr>
        <w:t>a</w:t>
      </w:r>
      <w:r>
        <w:rPr>
          <w:color w:val="363435"/>
          <w:sz w:val="22"/>
          <w:szCs w:val="22"/>
        </w:rPr>
        <w:t>w enforcement (JNET</w:t>
      </w:r>
      <w:r>
        <w:rPr>
          <w:color w:val="363435"/>
          <w:position w:val="7"/>
          <w:sz w:val="11"/>
          <w:szCs w:val="11"/>
        </w:rPr>
        <w:t>8</w:t>
      </w:r>
      <w:r>
        <w:rPr>
          <w:color w:val="363435"/>
          <w:sz w:val="22"/>
          <w:szCs w:val="22"/>
        </w:rPr>
        <w:t>)</w:t>
      </w:r>
      <w:r>
        <w:rPr>
          <w:color w:val="363435"/>
          <w:spacing w:val="3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or too frag- mented to be used (</w:t>
      </w:r>
      <w:r>
        <w:rPr>
          <w:color w:val="363435"/>
          <w:spacing w:val="-20"/>
          <w:sz w:val="22"/>
          <w:szCs w:val="22"/>
        </w:rPr>
        <w:t>P</w:t>
      </w:r>
      <w:r>
        <w:rPr>
          <w:color w:val="363435"/>
          <w:sz w:val="22"/>
          <w:szCs w:val="22"/>
        </w:rPr>
        <w:t>ADOC L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pacing w:val="-1"/>
          <w:sz w:val="22"/>
          <w:szCs w:val="22"/>
        </w:rPr>
        <w:t>g</w:t>
      </w:r>
      <w:r>
        <w:rPr>
          <w:color w:val="363435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c</w:t>
      </w:r>
      <w:r>
        <w:rPr>
          <w:color w:val="363435"/>
          <w:sz w:val="22"/>
          <w:szCs w:val="22"/>
        </w:rPr>
        <w:t>y Data</w:t>
      </w:r>
      <w:r>
        <w:rPr>
          <w:color w:val="363435"/>
          <w:position w:val="7"/>
          <w:sz w:val="11"/>
          <w:szCs w:val="11"/>
        </w:rPr>
        <w:t>9</w:t>
      </w:r>
      <w:r>
        <w:rPr>
          <w:color w:val="363435"/>
          <w:sz w:val="22"/>
          <w:szCs w:val="22"/>
        </w:rPr>
        <w:t>).</w:t>
      </w:r>
      <w:r>
        <w:rPr>
          <w:color w:val="363435"/>
          <w:spacing w:val="-1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Therefore, the research used data from </w:t>
      </w:r>
      <w:r>
        <w:rPr>
          <w:color w:val="363435"/>
          <w:spacing w:val="-20"/>
          <w:sz w:val="22"/>
          <w:szCs w:val="22"/>
        </w:rPr>
        <w:t>P</w:t>
      </w:r>
      <w:r>
        <w:rPr>
          <w:color w:val="363435"/>
          <w:sz w:val="22"/>
          <w:szCs w:val="22"/>
        </w:rPr>
        <w:t>ADOC</w:t>
      </w:r>
      <w:r>
        <w:rPr>
          <w:color w:val="363435"/>
          <w:spacing w:val="-12"/>
          <w:sz w:val="22"/>
          <w:szCs w:val="22"/>
        </w:rPr>
        <w:t>’</w:t>
      </w:r>
      <w:r>
        <w:rPr>
          <w:color w:val="363435"/>
          <w:sz w:val="22"/>
          <w:szCs w:val="22"/>
        </w:rPr>
        <w:t>s Office</w:t>
      </w:r>
      <w:r>
        <w:rPr>
          <w:color w:val="363435"/>
          <w:spacing w:val="-17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of County Inspection Services </w:t>
      </w:r>
      <w:r>
        <w:rPr>
          <w:color w:val="363435"/>
          <w:sz w:val="22"/>
          <w:szCs w:val="22"/>
        </w:rPr>
        <w:t>(OCIS), the U.S. Department of Justice</w:t>
      </w:r>
      <w:r>
        <w:rPr>
          <w:color w:val="363435"/>
          <w:spacing w:val="-12"/>
          <w:sz w:val="22"/>
          <w:szCs w:val="22"/>
        </w:rPr>
        <w:t>’</w:t>
      </w:r>
      <w:r>
        <w:rPr>
          <w:color w:val="363435"/>
          <w:sz w:val="22"/>
          <w:szCs w:val="22"/>
        </w:rPr>
        <w:t>s Bureau of Justice Statistics (BJS), and an original, foll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w-up s</w:t>
      </w:r>
      <w:r>
        <w:rPr>
          <w:color w:val="363435"/>
          <w:spacing w:val="-4"/>
          <w:sz w:val="22"/>
          <w:szCs w:val="22"/>
        </w:rPr>
        <w:t>ur</w:t>
      </w:r>
      <w:r>
        <w:rPr>
          <w:color w:val="363435"/>
          <w:spacing w:val="-8"/>
          <w:sz w:val="22"/>
          <w:szCs w:val="22"/>
        </w:rPr>
        <w:t>ve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9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9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rura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9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count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9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jails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-13"/>
          <w:sz w:val="22"/>
          <w:szCs w:val="22"/>
        </w:rPr>
        <w:t xml:space="preserve"> </w:t>
      </w:r>
      <w:r>
        <w:rPr>
          <w:color w:val="363435"/>
          <w:spacing w:val="-22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>abl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9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1 </w:t>
      </w:r>
      <w:r>
        <w:rPr>
          <w:color w:val="363435"/>
          <w:spacing w:val="-4"/>
          <w:w w:val="97"/>
          <w:sz w:val="22"/>
          <w:szCs w:val="22"/>
        </w:rPr>
        <w:t>identifie</w:t>
      </w:r>
      <w:r>
        <w:rPr>
          <w:color w:val="363435"/>
          <w:w w:val="97"/>
          <w:sz w:val="22"/>
          <w:szCs w:val="22"/>
        </w:rPr>
        <w:t xml:space="preserve">s </w:t>
      </w:r>
      <w:r>
        <w:rPr>
          <w:color w:val="363435"/>
          <w:spacing w:val="-4"/>
          <w:w w:val="97"/>
          <w:sz w:val="22"/>
          <w:szCs w:val="22"/>
        </w:rPr>
        <w:t>specifi</w:t>
      </w:r>
      <w:r>
        <w:rPr>
          <w:color w:val="363435"/>
          <w:w w:val="97"/>
          <w:sz w:val="22"/>
          <w:szCs w:val="22"/>
        </w:rPr>
        <w:t>c</w:t>
      </w:r>
      <w:r>
        <w:rPr>
          <w:color w:val="363435"/>
          <w:spacing w:val="-1"/>
          <w:w w:val="97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dat</w:t>
      </w:r>
      <w:r>
        <w:rPr>
          <w:color w:val="363435"/>
          <w:sz w:val="22"/>
          <w:szCs w:val="22"/>
        </w:rPr>
        <w:t>a</w:t>
      </w:r>
      <w:r>
        <w:rPr>
          <w:color w:val="363435"/>
          <w:spacing w:val="-9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source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9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fo</w:t>
      </w:r>
      <w:r>
        <w:rPr>
          <w:color w:val="363435"/>
          <w:sz w:val="22"/>
          <w:szCs w:val="22"/>
        </w:rPr>
        <w:t>r</w:t>
      </w:r>
      <w:r>
        <w:rPr>
          <w:color w:val="363435"/>
          <w:spacing w:val="-9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eac</w:t>
      </w:r>
      <w:r>
        <w:rPr>
          <w:color w:val="363435"/>
          <w:sz w:val="22"/>
          <w:szCs w:val="22"/>
        </w:rPr>
        <w:t>h</w:t>
      </w:r>
      <w:r>
        <w:rPr>
          <w:color w:val="363435"/>
          <w:spacing w:val="-9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researc</w:t>
      </w:r>
      <w:r>
        <w:rPr>
          <w:color w:val="363435"/>
          <w:sz w:val="22"/>
          <w:szCs w:val="22"/>
        </w:rPr>
        <w:t>h</w:t>
      </w:r>
      <w:r>
        <w:rPr>
          <w:color w:val="363435"/>
          <w:spacing w:val="-9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question.</w:t>
      </w:r>
    </w:p>
    <w:p w:rsidR="009C5970" w:rsidRDefault="009C5970">
      <w:pPr>
        <w:spacing w:line="280" w:lineRule="exact"/>
        <w:rPr>
          <w:sz w:val="28"/>
          <w:szCs w:val="28"/>
        </w:rPr>
      </w:pPr>
    </w:p>
    <w:p w:rsidR="009C5970" w:rsidRDefault="009C558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pacing w:val="-29"/>
          <w:sz w:val="24"/>
          <w:szCs w:val="24"/>
        </w:rPr>
        <w:t>P</w:t>
      </w:r>
      <w:r>
        <w:rPr>
          <w:rFonts w:ascii="Arial" w:eastAsia="Arial" w:hAnsi="Arial" w:cs="Arial"/>
          <w:color w:val="363435"/>
          <w:sz w:val="24"/>
          <w:szCs w:val="24"/>
        </w:rPr>
        <w:t>ADOC OCIS Data</w:t>
      </w:r>
    </w:p>
    <w:p w:rsidR="009C5970" w:rsidRDefault="009C558B">
      <w:pPr>
        <w:spacing w:before="3" w:line="246" w:lineRule="auto"/>
        <w:ind w:right="331" w:firstLine="173"/>
        <w:jc w:val="both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The </w:t>
      </w:r>
      <w:r>
        <w:rPr>
          <w:color w:val="363435"/>
          <w:spacing w:val="-20"/>
          <w:sz w:val="22"/>
          <w:szCs w:val="22"/>
        </w:rPr>
        <w:t>P</w:t>
      </w:r>
      <w:r>
        <w:rPr>
          <w:color w:val="363435"/>
          <w:sz w:val="22"/>
          <w:szCs w:val="22"/>
        </w:rPr>
        <w:t>ADOC operates the Office</w:t>
      </w:r>
      <w:r>
        <w:rPr>
          <w:color w:val="363435"/>
          <w:spacing w:val="-17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of </w:t>
      </w:r>
      <w:r>
        <w:rPr>
          <w:color w:val="363435"/>
          <w:sz w:val="22"/>
          <w:szCs w:val="22"/>
        </w:rPr>
        <w:t>County Inspec- tion and Services (OCIS), which, among other tasks, conducts an annual sur</w:t>
      </w:r>
      <w:r>
        <w:rPr>
          <w:color w:val="363435"/>
          <w:spacing w:val="-3"/>
          <w:sz w:val="22"/>
          <w:szCs w:val="22"/>
        </w:rPr>
        <w:t>ve</w:t>
      </w:r>
      <w:r>
        <w:rPr>
          <w:color w:val="363435"/>
          <w:sz w:val="22"/>
          <w:szCs w:val="22"/>
        </w:rPr>
        <w:t>y and p</w:t>
      </w:r>
      <w:r>
        <w:rPr>
          <w:color w:val="363435"/>
          <w:spacing w:val="-1"/>
          <w:sz w:val="22"/>
          <w:szCs w:val="22"/>
        </w:rPr>
        <w:t>h</w:t>
      </w:r>
      <w:r>
        <w:rPr>
          <w:color w:val="363435"/>
          <w:sz w:val="22"/>
          <w:szCs w:val="22"/>
        </w:rPr>
        <w:t>ysical inspection</w:t>
      </w:r>
    </w:p>
    <w:p w:rsidR="009C5970" w:rsidRDefault="009C558B">
      <w:pPr>
        <w:spacing w:line="246" w:lineRule="auto"/>
        <w:ind w:right="212"/>
        <w:rPr>
          <w:sz w:val="22"/>
          <w:szCs w:val="22"/>
        </w:rPr>
      </w:pPr>
      <w:r>
        <w:rPr>
          <w:color w:val="363435"/>
          <w:sz w:val="22"/>
          <w:szCs w:val="22"/>
        </w:rPr>
        <w:t>of county jails. Information collected in this process pertains to summary population data, as well as basic information on staffing,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udge</w:t>
      </w:r>
      <w:r>
        <w:rPr>
          <w:color w:val="363435"/>
          <w:sz w:val="22"/>
          <w:szCs w:val="22"/>
        </w:rPr>
        <w:t>ts, and related matters</w:t>
      </w:r>
      <w:r>
        <w:rPr>
          <w:color w:val="363435"/>
          <w:w w:val="105"/>
          <w:position w:val="7"/>
          <w:sz w:val="11"/>
          <w:szCs w:val="11"/>
        </w:rPr>
        <w:t>10</w:t>
      </w:r>
      <w:r>
        <w:rPr>
          <w:color w:val="363435"/>
          <w:sz w:val="22"/>
          <w:szCs w:val="22"/>
        </w:rPr>
        <w:t xml:space="preserve">. </w:t>
      </w:r>
      <w:r>
        <w:rPr>
          <w:color w:val="363435"/>
          <w:spacing w:val="-20"/>
          <w:sz w:val="22"/>
          <w:szCs w:val="22"/>
        </w:rPr>
        <w:t>P</w:t>
      </w:r>
      <w:r>
        <w:rPr>
          <w:color w:val="363435"/>
          <w:sz w:val="22"/>
          <w:szCs w:val="22"/>
        </w:rPr>
        <w:t>ADOC OCIS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fered three rel</w:t>
      </w:r>
      <w:r>
        <w:rPr>
          <w:color w:val="363435"/>
          <w:spacing w:val="-5"/>
          <w:sz w:val="22"/>
          <w:szCs w:val="22"/>
        </w:rPr>
        <w:t>ev</w:t>
      </w:r>
      <w:r>
        <w:rPr>
          <w:color w:val="363435"/>
          <w:sz w:val="22"/>
          <w:szCs w:val="22"/>
        </w:rPr>
        <w:t xml:space="preserve">ant data sources: the General Information </w:t>
      </w:r>
      <w:r>
        <w:rPr>
          <w:color w:val="363435"/>
          <w:spacing w:val="-3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orm (GIF); the Supplemental Information </w:t>
      </w:r>
      <w:r>
        <w:rPr>
          <w:color w:val="363435"/>
          <w:spacing w:val="-3"/>
          <w:sz w:val="22"/>
          <w:szCs w:val="22"/>
        </w:rPr>
        <w:t>F</w:t>
      </w:r>
      <w:r>
        <w:rPr>
          <w:color w:val="363435"/>
          <w:sz w:val="22"/>
          <w:szCs w:val="22"/>
        </w:rPr>
        <w:t>orm (SIF); and in-house electronic data files.</w:t>
      </w:r>
    </w:p>
    <w:p w:rsidR="009C5970" w:rsidRDefault="009C558B">
      <w:pPr>
        <w:spacing w:line="246" w:lineRule="auto"/>
        <w:ind w:right="116" w:firstLine="173"/>
        <w:rPr>
          <w:sz w:val="22"/>
          <w:szCs w:val="22"/>
        </w:rPr>
        <w:sectPr w:rsidR="009C5970">
          <w:pgSz w:w="12240" w:h="15840"/>
          <w:pgMar w:top="960" w:right="980" w:bottom="280" w:left="980" w:header="0" w:footer="809" w:gutter="0"/>
          <w:cols w:num="2" w:space="720" w:equalWidth="0">
            <w:col w:w="5006" w:space="249"/>
            <w:col w:w="5025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6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1518285</wp:posOffset>
                </wp:positionV>
                <wp:extent cx="6446520" cy="0"/>
                <wp:effectExtent l="9525" t="13335" r="11430" b="15240"/>
                <wp:wrapNone/>
                <wp:docPr id="4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0"/>
                          <a:chOff x="1080" y="2391"/>
                          <a:chExt cx="10152" cy="0"/>
                        </a:xfrm>
                      </wpg:grpSpPr>
                      <wps:wsp>
                        <wps:cNvPr id="43" name="Freeform 39"/>
                        <wps:cNvSpPr>
                          <a:spLocks/>
                        </wps:cNvSpPr>
                        <wps:spPr bwMode="auto">
                          <a:xfrm>
                            <a:off x="1080" y="2391"/>
                            <a:ext cx="10152" cy="0"/>
                          </a:xfrm>
                          <a:custGeom>
                            <a:avLst/>
                            <a:gdLst>
                              <a:gd name="T0" fmla="+- 0 1080 1080"/>
                              <a:gd name="T1" fmla="*/ T0 w 10152"/>
                              <a:gd name="T2" fmla="+- 0 11232 1080"/>
                              <a:gd name="T3" fmla="*/ T2 w 101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52">
                                <a:moveTo>
                                  <a:pt x="0" y="0"/>
                                </a:moveTo>
                                <a:lnTo>
                                  <a:pt x="1015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54pt;margin-top:119.55pt;width:507.6pt;height:0;z-index:-1120;mso-position-horizontal-relative:page" coordorigin="1080,2391" coordsize="1015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">
                <v:shape id="Freeform 39" o:spid="_x0000_s1027" style="position:absolute;left:1080;top:2391;width:10152;height:0;visibility:visible;mso-wrap-style:square;v-text-anchor:top" coordsize="101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ArGMUA&#10;AADbAAAADwAAAGRycy9kb3ducmV2LnhtbESPS2vDMBCE74H8B7GFXkIjuw6hOFFMSCiU4kse9HFb&#10;rI1tKq2MpSbuv68CgRyHmfmGWRaDNeJMvW8dK0inCQjiyumWawXHw+vTCwgfkDUax6TgjzwUq/Fo&#10;ibl2F97ReR9qESHsc1TQhNDlUvqqIYt+6jri6J1cbzFE2ddS93iJcGvkc5LMpcWW40KDHW0aqn72&#10;v1bB+0f2udkaLLdHTMts4stv8+WVenwY1gsQgYZwD9/ab1rBLIPrl/gD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CsYxQAAANsAAAAPAAAAAAAAAAAAAAAAAJgCAABkcnMv&#10;ZG93bnJldi54bWxQSwUGAAAAAAQABAD1AAAAigMAAAAA&#10;" path="m,l10152,e" filled="f" strokecolor="#363435" strokeweight="1pt">
                  <v:path arrowok="t" o:connecttype="custom" o:connectlocs="0,0;10152,0" o:connectangles="0,0"/>
                </v:shape>
                <w10:wrap anchorx="page"/>
              </v:group>
            </w:pict>
          </mc:Fallback>
        </mc:AlternateContent>
      </w:r>
      <w:r>
        <w:rPr>
          <w:color w:val="363435"/>
          <w:sz w:val="22"/>
          <w:szCs w:val="22"/>
        </w:rPr>
        <w:t>The GIF is a paper sur</w:t>
      </w:r>
      <w:r>
        <w:rPr>
          <w:color w:val="363435"/>
          <w:spacing w:val="-3"/>
          <w:sz w:val="22"/>
          <w:szCs w:val="22"/>
        </w:rPr>
        <w:t>ve</w:t>
      </w:r>
      <w:r>
        <w:rPr>
          <w:color w:val="363435"/>
          <w:sz w:val="22"/>
          <w:szCs w:val="22"/>
        </w:rPr>
        <w:t xml:space="preserve">y mailed to each </w:t>
      </w:r>
      <w:r>
        <w:rPr>
          <w:color w:val="363435"/>
          <w:sz w:val="22"/>
          <w:szCs w:val="22"/>
        </w:rPr>
        <w:t>jail an- nuall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with a relat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ely high response rate from rural county jails (95-100 percent for 2006-2011). Unfortu- natel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 xml:space="preserve">, </w:t>
      </w:r>
      <w:r>
        <w:rPr>
          <w:color w:val="363435"/>
          <w:spacing w:val="-20"/>
          <w:sz w:val="22"/>
          <w:szCs w:val="22"/>
        </w:rPr>
        <w:t>P</w:t>
      </w:r>
      <w:r>
        <w:rPr>
          <w:color w:val="363435"/>
          <w:sz w:val="22"/>
          <w:szCs w:val="22"/>
        </w:rPr>
        <w:t>ADOC</w:t>
      </w:r>
      <w:r>
        <w:rPr>
          <w:color w:val="363435"/>
          <w:spacing w:val="-12"/>
          <w:sz w:val="22"/>
          <w:szCs w:val="22"/>
        </w:rPr>
        <w:t>’</w:t>
      </w:r>
      <w:r>
        <w:rPr>
          <w:color w:val="363435"/>
          <w:sz w:val="22"/>
          <w:szCs w:val="22"/>
        </w:rPr>
        <w:t xml:space="preserve">s retention of GIFs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as limited to 2006 through 2011.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Additionall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 xml:space="preserve">, the GIF contains some questions related to a “snapshot </w:t>
      </w:r>
      <w:r>
        <w:rPr>
          <w:color w:val="363435"/>
          <w:sz w:val="22"/>
          <w:szCs w:val="22"/>
        </w:rPr>
        <w:t>date” in the year coin- cident with when the form is rece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ed (e.g., population on January 31, 2011), while other items ask for data</w:t>
      </w:r>
    </w:p>
    <w:p w:rsidR="009C5970" w:rsidRDefault="009C5970">
      <w:pPr>
        <w:spacing w:before="8" w:line="160" w:lineRule="exact"/>
        <w:rPr>
          <w:sz w:val="16"/>
          <w:szCs w:val="16"/>
        </w:rPr>
      </w:pPr>
    </w:p>
    <w:p w:rsidR="009C5970" w:rsidRDefault="009C5970">
      <w:pPr>
        <w:spacing w:line="200" w:lineRule="exact"/>
      </w:pPr>
    </w:p>
    <w:p w:rsidR="009C5970" w:rsidRDefault="009C558B">
      <w:pPr>
        <w:spacing w:before="39" w:line="260" w:lineRule="auto"/>
        <w:ind w:left="100" w:right="120"/>
        <w:rPr>
          <w:sz w:val="16"/>
          <w:szCs w:val="16"/>
        </w:rPr>
      </w:pPr>
      <w:r>
        <w:rPr>
          <w:color w:val="363435"/>
          <w:spacing w:val="-2"/>
          <w:sz w:val="16"/>
          <w:szCs w:val="16"/>
        </w:rPr>
        <w:t>4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4"/>
          <w:sz w:val="16"/>
          <w:szCs w:val="16"/>
        </w:rPr>
        <w:t>F</w:t>
      </w:r>
      <w:r>
        <w:rPr>
          <w:color w:val="363435"/>
          <w:spacing w:val="-2"/>
          <w:sz w:val="16"/>
          <w:szCs w:val="16"/>
        </w:rPr>
        <w:t>o</w:t>
      </w:r>
      <w:r>
        <w:rPr>
          <w:color w:val="363435"/>
          <w:sz w:val="16"/>
          <w:szCs w:val="16"/>
        </w:rPr>
        <w:t>r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th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research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“majo</w:t>
      </w:r>
      <w:r>
        <w:rPr>
          <w:color w:val="363435"/>
          <w:sz w:val="16"/>
          <w:szCs w:val="16"/>
        </w:rPr>
        <w:t>r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capita</w:t>
      </w:r>
      <w:r>
        <w:rPr>
          <w:color w:val="363435"/>
          <w:sz w:val="16"/>
          <w:szCs w:val="16"/>
        </w:rPr>
        <w:t>l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projects</w:t>
      </w:r>
      <w:r>
        <w:rPr>
          <w:color w:val="363435"/>
          <w:sz w:val="16"/>
          <w:szCs w:val="16"/>
        </w:rPr>
        <w:t>”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wer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considere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t</w:t>
      </w:r>
      <w:r>
        <w:rPr>
          <w:color w:val="363435"/>
          <w:sz w:val="16"/>
          <w:szCs w:val="16"/>
        </w:rPr>
        <w:t>o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b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mor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4"/>
          <w:sz w:val="16"/>
          <w:szCs w:val="16"/>
        </w:rPr>
        <w:t>e</w:t>
      </w:r>
      <w:r>
        <w:rPr>
          <w:color w:val="363435"/>
          <w:spacing w:val="-2"/>
          <w:sz w:val="16"/>
          <w:szCs w:val="16"/>
        </w:rPr>
        <w:t>xtens</w:t>
      </w:r>
      <w:r>
        <w:rPr>
          <w:color w:val="363435"/>
          <w:spacing w:val="-6"/>
          <w:sz w:val="16"/>
          <w:szCs w:val="16"/>
        </w:rPr>
        <w:t>i</w:t>
      </w:r>
      <w:r>
        <w:rPr>
          <w:color w:val="363435"/>
          <w:spacing w:val="-4"/>
          <w:sz w:val="16"/>
          <w:szCs w:val="16"/>
        </w:rPr>
        <w:t>v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5"/>
          <w:sz w:val="16"/>
          <w:szCs w:val="16"/>
        </w:rPr>
        <w:t>b</w:t>
      </w:r>
      <w:r>
        <w:rPr>
          <w:color w:val="363435"/>
          <w:spacing w:val="-2"/>
          <w:sz w:val="16"/>
          <w:szCs w:val="16"/>
        </w:rPr>
        <w:t>uildin</w:t>
      </w:r>
      <w:r>
        <w:rPr>
          <w:color w:val="363435"/>
          <w:sz w:val="16"/>
          <w:szCs w:val="16"/>
        </w:rPr>
        <w:t>g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o</w:t>
      </w:r>
      <w:r>
        <w:rPr>
          <w:color w:val="363435"/>
          <w:sz w:val="16"/>
          <w:szCs w:val="16"/>
        </w:rPr>
        <w:t>r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ren</w:t>
      </w:r>
      <w:r>
        <w:rPr>
          <w:color w:val="363435"/>
          <w:spacing w:val="-4"/>
          <w:sz w:val="16"/>
          <w:szCs w:val="16"/>
        </w:rPr>
        <w:t>o</w:t>
      </w:r>
      <w:r>
        <w:rPr>
          <w:color w:val="363435"/>
          <w:spacing w:val="-6"/>
          <w:sz w:val="16"/>
          <w:szCs w:val="16"/>
        </w:rPr>
        <w:t>v</w:t>
      </w:r>
      <w:r>
        <w:rPr>
          <w:color w:val="363435"/>
          <w:spacing w:val="-2"/>
          <w:sz w:val="16"/>
          <w:szCs w:val="16"/>
        </w:rPr>
        <w:t>atio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projects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whic</w:t>
      </w:r>
      <w:r>
        <w:rPr>
          <w:color w:val="363435"/>
          <w:sz w:val="16"/>
          <w:szCs w:val="16"/>
        </w:rPr>
        <w:t>h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ma</w:t>
      </w:r>
      <w:r>
        <w:rPr>
          <w:color w:val="363435"/>
          <w:sz w:val="16"/>
          <w:szCs w:val="16"/>
        </w:rPr>
        <w:t>y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includ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5"/>
          <w:sz w:val="16"/>
          <w:szCs w:val="16"/>
        </w:rPr>
        <w:t>b</w:t>
      </w:r>
      <w:r>
        <w:rPr>
          <w:color w:val="363435"/>
          <w:spacing w:val="-2"/>
          <w:sz w:val="16"/>
          <w:szCs w:val="16"/>
        </w:rPr>
        <w:t>uildin</w:t>
      </w:r>
      <w:r>
        <w:rPr>
          <w:color w:val="363435"/>
          <w:sz w:val="16"/>
          <w:szCs w:val="16"/>
        </w:rPr>
        <w:t>g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a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n</w:t>
      </w:r>
      <w:r>
        <w:rPr>
          <w:color w:val="363435"/>
          <w:spacing w:val="-6"/>
          <w:sz w:val="16"/>
          <w:szCs w:val="16"/>
        </w:rPr>
        <w:t>e</w:t>
      </w:r>
      <w:r>
        <w:rPr>
          <w:color w:val="363435"/>
          <w:sz w:val="16"/>
          <w:szCs w:val="16"/>
        </w:rPr>
        <w:t>w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jail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 xml:space="preserve">adding </w:t>
      </w:r>
      <w:r>
        <w:rPr>
          <w:color w:val="363435"/>
          <w:sz w:val="16"/>
          <w:szCs w:val="16"/>
        </w:rPr>
        <w:t>a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n</w:t>
      </w:r>
      <w:r>
        <w:rPr>
          <w:color w:val="363435"/>
          <w:spacing w:val="-6"/>
          <w:sz w:val="16"/>
          <w:szCs w:val="16"/>
        </w:rPr>
        <w:t>e</w:t>
      </w:r>
      <w:r>
        <w:rPr>
          <w:color w:val="363435"/>
          <w:sz w:val="16"/>
          <w:szCs w:val="16"/>
        </w:rPr>
        <w:t>w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5"/>
          <w:sz w:val="16"/>
          <w:szCs w:val="16"/>
        </w:rPr>
        <w:t>b</w:t>
      </w:r>
      <w:r>
        <w:rPr>
          <w:color w:val="363435"/>
          <w:spacing w:val="-2"/>
          <w:sz w:val="16"/>
          <w:szCs w:val="16"/>
        </w:rPr>
        <w:t>uildin</w:t>
      </w:r>
      <w:r>
        <w:rPr>
          <w:color w:val="363435"/>
          <w:sz w:val="16"/>
          <w:szCs w:val="16"/>
        </w:rPr>
        <w:t>g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withi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a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jail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o</w:t>
      </w:r>
      <w:r>
        <w:rPr>
          <w:color w:val="363435"/>
          <w:sz w:val="16"/>
          <w:szCs w:val="16"/>
        </w:rPr>
        <w:t>r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othe</w:t>
      </w:r>
      <w:r>
        <w:rPr>
          <w:color w:val="363435"/>
          <w:sz w:val="16"/>
          <w:szCs w:val="16"/>
        </w:rPr>
        <w:t>r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relate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type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o</w:t>
      </w:r>
      <w:r>
        <w:rPr>
          <w:color w:val="363435"/>
          <w:sz w:val="16"/>
          <w:szCs w:val="16"/>
        </w:rPr>
        <w:t>f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constructio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act</w:t>
      </w:r>
      <w:r>
        <w:rPr>
          <w:color w:val="363435"/>
          <w:spacing w:val="-6"/>
          <w:sz w:val="16"/>
          <w:szCs w:val="16"/>
        </w:rPr>
        <w:t>i</w:t>
      </w:r>
      <w:r>
        <w:rPr>
          <w:color w:val="363435"/>
          <w:spacing w:val="-2"/>
          <w:sz w:val="16"/>
          <w:szCs w:val="16"/>
        </w:rPr>
        <w:t>vities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-6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Th</w:t>
      </w:r>
      <w:r>
        <w:rPr>
          <w:color w:val="363435"/>
          <w:spacing w:val="-4"/>
          <w:sz w:val="16"/>
          <w:szCs w:val="16"/>
        </w:rPr>
        <w:t>e</w:t>
      </w:r>
      <w:r>
        <w:rPr>
          <w:color w:val="363435"/>
          <w:sz w:val="16"/>
          <w:szCs w:val="16"/>
        </w:rPr>
        <w:t>y</w:t>
      </w:r>
      <w:r>
        <w:rPr>
          <w:color w:val="363435"/>
          <w:spacing w:val="-3"/>
          <w:sz w:val="16"/>
          <w:szCs w:val="16"/>
        </w:rPr>
        <w:t xml:space="preserve"> w</w:t>
      </w:r>
      <w:r>
        <w:rPr>
          <w:color w:val="363435"/>
          <w:spacing w:val="-2"/>
          <w:sz w:val="16"/>
          <w:szCs w:val="16"/>
        </w:rPr>
        <w:t>oul</w:t>
      </w:r>
      <w:r>
        <w:rPr>
          <w:color w:val="363435"/>
          <w:sz w:val="16"/>
          <w:szCs w:val="16"/>
        </w:rPr>
        <w:t>d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no</w:t>
      </w:r>
      <w:r>
        <w:rPr>
          <w:color w:val="363435"/>
          <w:sz w:val="16"/>
          <w:szCs w:val="16"/>
        </w:rPr>
        <w:t>t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includ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mino</w:t>
      </w:r>
      <w:r>
        <w:rPr>
          <w:color w:val="363435"/>
          <w:sz w:val="16"/>
          <w:szCs w:val="16"/>
        </w:rPr>
        <w:t>r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repair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o</w:t>
      </w:r>
      <w:r>
        <w:rPr>
          <w:color w:val="363435"/>
          <w:sz w:val="16"/>
          <w:szCs w:val="16"/>
        </w:rPr>
        <w:t>r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smal</w:t>
      </w:r>
      <w:r>
        <w:rPr>
          <w:color w:val="363435"/>
          <w:sz w:val="16"/>
          <w:szCs w:val="16"/>
        </w:rPr>
        <w:t>l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4"/>
          <w:sz w:val="16"/>
          <w:szCs w:val="16"/>
        </w:rPr>
        <w:t>e</w:t>
      </w:r>
      <w:r>
        <w:rPr>
          <w:color w:val="363435"/>
          <w:spacing w:val="-2"/>
          <w:sz w:val="16"/>
          <w:szCs w:val="16"/>
        </w:rPr>
        <w:t>xpansion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o</w:t>
      </w:r>
      <w:r>
        <w:rPr>
          <w:color w:val="363435"/>
          <w:sz w:val="16"/>
          <w:szCs w:val="16"/>
        </w:rPr>
        <w:t>f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a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4"/>
          <w:sz w:val="16"/>
          <w:szCs w:val="16"/>
        </w:rPr>
        <w:t>e</w:t>
      </w:r>
      <w:r>
        <w:rPr>
          <w:color w:val="363435"/>
          <w:spacing w:val="-2"/>
          <w:sz w:val="16"/>
          <w:szCs w:val="16"/>
        </w:rPr>
        <w:t>xistin</w:t>
      </w:r>
      <w:r>
        <w:rPr>
          <w:color w:val="363435"/>
          <w:sz w:val="16"/>
          <w:szCs w:val="16"/>
        </w:rPr>
        <w:t>g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unit.</w:t>
      </w:r>
    </w:p>
    <w:p w:rsidR="009C5970" w:rsidRDefault="009C558B">
      <w:pPr>
        <w:ind w:left="100"/>
        <w:rPr>
          <w:sz w:val="16"/>
          <w:szCs w:val="16"/>
        </w:rPr>
      </w:pPr>
      <w:r>
        <w:rPr>
          <w:color w:val="363435"/>
          <w:sz w:val="16"/>
          <w:szCs w:val="16"/>
        </w:rPr>
        <w:t>5.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The staffing</w:t>
      </w:r>
      <w:r>
        <w:rPr>
          <w:color w:val="363435"/>
          <w:spacing w:val="-10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cat</w:t>
      </w:r>
      <w:r>
        <w:rPr>
          <w:color w:val="363435"/>
          <w:spacing w:val="-2"/>
          <w:sz w:val="16"/>
          <w:szCs w:val="16"/>
        </w:rPr>
        <w:t>e</w:t>
      </w:r>
      <w:r>
        <w:rPr>
          <w:color w:val="363435"/>
          <w:sz w:val="16"/>
          <w:szCs w:val="16"/>
        </w:rPr>
        <w:t>gories were based on those der</w:t>
      </w:r>
      <w:r>
        <w:rPr>
          <w:color w:val="363435"/>
          <w:spacing w:val="-4"/>
          <w:sz w:val="16"/>
          <w:szCs w:val="16"/>
        </w:rPr>
        <w:t>i</w:t>
      </w:r>
      <w:r>
        <w:rPr>
          <w:color w:val="363435"/>
          <w:spacing w:val="-2"/>
          <w:sz w:val="16"/>
          <w:szCs w:val="16"/>
        </w:rPr>
        <w:t>v</w:t>
      </w:r>
      <w:r>
        <w:rPr>
          <w:color w:val="363435"/>
          <w:sz w:val="16"/>
          <w:szCs w:val="16"/>
        </w:rPr>
        <w:t xml:space="preserve">ed </w:t>
      </w:r>
      <w:r>
        <w:rPr>
          <w:color w:val="363435"/>
          <w:sz w:val="16"/>
          <w:szCs w:val="16"/>
        </w:rPr>
        <w:t>by</w:t>
      </w:r>
      <w:r>
        <w:rPr>
          <w:color w:val="363435"/>
          <w:spacing w:val="-14"/>
          <w:sz w:val="16"/>
          <w:szCs w:val="16"/>
        </w:rPr>
        <w:t xml:space="preserve"> </w:t>
      </w:r>
      <w:r>
        <w:rPr>
          <w:color w:val="363435"/>
          <w:spacing w:val="-18"/>
          <w:sz w:val="16"/>
          <w:szCs w:val="16"/>
        </w:rPr>
        <w:t>Y</w:t>
      </w:r>
      <w:r>
        <w:rPr>
          <w:color w:val="363435"/>
          <w:sz w:val="16"/>
          <w:szCs w:val="16"/>
        </w:rPr>
        <w:t>oung et al. (2009).</w:t>
      </w:r>
    </w:p>
    <w:p w:rsidR="009C5970" w:rsidRDefault="009C558B">
      <w:pPr>
        <w:spacing w:before="16" w:line="260" w:lineRule="auto"/>
        <w:ind w:left="100" w:right="183"/>
        <w:rPr>
          <w:sz w:val="16"/>
          <w:szCs w:val="16"/>
        </w:rPr>
      </w:pPr>
      <w:r>
        <w:rPr>
          <w:color w:val="363435"/>
          <w:sz w:val="16"/>
          <w:szCs w:val="16"/>
        </w:rPr>
        <w:t>6.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The Center for Rural Pennsyl</w:t>
      </w:r>
      <w:r>
        <w:rPr>
          <w:color w:val="363435"/>
          <w:spacing w:val="-4"/>
          <w:sz w:val="16"/>
          <w:szCs w:val="16"/>
        </w:rPr>
        <w:t>v</w:t>
      </w:r>
      <w:r>
        <w:rPr>
          <w:color w:val="363435"/>
          <w:sz w:val="16"/>
          <w:szCs w:val="16"/>
        </w:rPr>
        <w:t>ania defines</w:t>
      </w:r>
      <w:r>
        <w:rPr>
          <w:color w:val="363435"/>
          <w:spacing w:val="-9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a county as rural when the number of persons per square mile within the county is less than 284. Counties that h</w:t>
      </w:r>
      <w:r>
        <w:rPr>
          <w:color w:val="363435"/>
          <w:spacing w:val="-3"/>
          <w:sz w:val="16"/>
          <w:szCs w:val="16"/>
        </w:rPr>
        <w:t>a</w:t>
      </w:r>
      <w:r>
        <w:rPr>
          <w:color w:val="363435"/>
          <w:spacing w:val="-2"/>
          <w:sz w:val="16"/>
          <w:szCs w:val="16"/>
        </w:rPr>
        <w:t>v</w:t>
      </w:r>
      <w:r>
        <w:rPr>
          <w:color w:val="363435"/>
          <w:sz w:val="16"/>
          <w:szCs w:val="16"/>
        </w:rPr>
        <w:t>e 284 persons or more per square mile are considered urban.</w:t>
      </w:r>
    </w:p>
    <w:p w:rsidR="009C5970" w:rsidRDefault="009C558B">
      <w:pPr>
        <w:spacing w:line="260" w:lineRule="auto"/>
        <w:ind w:left="100" w:right="298"/>
        <w:rPr>
          <w:sz w:val="16"/>
          <w:szCs w:val="16"/>
        </w:rPr>
      </w:pPr>
      <w:r>
        <w:rPr>
          <w:color w:val="363435"/>
          <w:sz w:val="16"/>
          <w:szCs w:val="16"/>
        </w:rPr>
        <w:t>7. County jai</w:t>
      </w:r>
      <w:r>
        <w:rPr>
          <w:color w:val="363435"/>
          <w:sz w:val="16"/>
          <w:szCs w:val="16"/>
        </w:rPr>
        <w:t>ls are run by the state DOC in the foll</w:t>
      </w:r>
      <w:r>
        <w:rPr>
          <w:color w:val="363435"/>
          <w:spacing w:val="-4"/>
          <w:sz w:val="16"/>
          <w:szCs w:val="16"/>
        </w:rPr>
        <w:t>o</w:t>
      </w:r>
      <w:r>
        <w:rPr>
          <w:color w:val="363435"/>
          <w:sz w:val="16"/>
          <w:szCs w:val="16"/>
        </w:rPr>
        <w:t>wing six states:</w:t>
      </w:r>
      <w:r>
        <w:rPr>
          <w:color w:val="363435"/>
          <w:spacing w:val="-9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Alaska, Connecticut, Del</w:t>
      </w:r>
      <w:r>
        <w:rPr>
          <w:color w:val="363435"/>
          <w:spacing w:val="-2"/>
          <w:sz w:val="16"/>
          <w:szCs w:val="16"/>
        </w:rPr>
        <w:t>aw</w:t>
      </w:r>
      <w:r>
        <w:rPr>
          <w:color w:val="363435"/>
          <w:sz w:val="16"/>
          <w:szCs w:val="16"/>
        </w:rPr>
        <w:t>are, H</w:t>
      </w:r>
      <w:r>
        <w:rPr>
          <w:color w:val="363435"/>
          <w:spacing w:val="-2"/>
          <w:sz w:val="16"/>
          <w:szCs w:val="16"/>
        </w:rPr>
        <w:t>aw</w:t>
      </w:r>
      <w:r>
        <w:rPr>
          <w:color w:val="363435"/>
          <w:sz w:val="16"/>
          <w:szCs w:val="16"/>
        </w:rPr>
        <w:t>aii, Rhode Island and</w:t>
      </w:r>
      <w:r>
        <w:rPr>
          <w:color w:val="363435"/>
          <w:spacing w:val="-8"/>
          <w:sz w:val="16"/>
          <w:szCs w:val="16"/>
        </w:rPr>
        <w:t xml:space="preserve"> </w:t>
      </w:r>
      <w:r>
        <w:rPr>
          <w:color w:val="363435"/>
          <w:spacing w:val="-18"/>
          <w:sz w:val="16"/>
          <w:szCs w:val="16"/>
        </w:rPr>
        <w:t>V</w:t>
      </w:r>
      <w:r>
        <w:rPr>
          <w:color w:val="363435"/>
          <w:sz w:val="16"/>
          <w:szCs w:val="16"/>
        </w:rPr>
        <w:t>ermont. In all other states, county jails are locally controlled.</w:t>
      </w:r>
    </w:p>
    <w:p w:rsidR="009C5970" w:rsidRDefault="009C558B">
      <w:pPr>
        <w:ind w:left="100"/>
        <w:rPr>
          <w:sz w:val="16"/>
          <w:szCs w:val="16"/>
        </w:rPr>
      </w:pPr>
      <w:r>
        <w:rPr>
          <w:color w:val="363435"/>
          <w:sz w:val="16"/>
          <w:szCs w:val="16"/>
        </w:rPr>
        <w:t xml:space="preserve">8. </w:t>
      </w:r>
      <w:r>
        <w:rPr>
          <w:color w:val="363435"/>
          <w:spacing w:val="-2"/>
          <w:sz w:val="16"/>
          <w:szCs w:val="16"/>
        </w:rPr>
        <w:t>F</w:t>
      </w:r>
      <w:hyperlink r:id="rId16">
        <w:r>
          <w:rPr>
            <w:color w:val="363435"/>
            <w:sz w:val="16"/>
            <w:szCs w:val="16"/>
          </w:rPr>
          <w:t xml:space="preserve">or </w:t>
        </w:r>
        <w:r>
          <w:rPr>
            <w:color w:val="363435"/>
            <w:sz w:val="16"/>
            <w:szCs w:val="16"/>
          </w:rPr>
          <w:t>more information on JNET reporting see http://ww</w:t>
        </w:r>
        <w:r>
          <w:rPr>
            <w:color w:val="363435"/>
            <w:spacing w:val="-10"/>
            <w:sz w:val="16"/>
            <w:szCs w:val="16"/>
          </w:rPr>
          <w:t>w</w:t>
        </w:r>
        <w:r>
          <w:rPr>
            <w:color w:val="363435"/>
            <w:sz w:val="16"/>
            <w:szCs w:val="16"/>
          </w:rPr>
          <w:t>.portal.state.pa.us/portal/ser</w:t>
        </w:r>
        <w:r>
          <w:rPr>
            <w:color w:val="363435"/>
            <w:spacing w:val="-2"/>
            <w:sz w:val="16"/>
            <w:szCs w:val="16"/>
          </w:rPr>
          <w:t>v</w:t>
        </w:r>
        <w:r>
          <w:rPr>
            <w:color w:val="363435"/>
            <w:sz w:val="16"/>
            <w:szCs w:val="16"/>
          </w:rPr>
          <w:t>e</w:t>
        </w:r>
        <w:r>
          <w:rPr>
            <w:color w:val="363435"/>
            <w:spacing w:val="-9"/>
            <w:sz w:val="16"/>
            <w:szCs w:val="16"/>
          </w:rPr>
          <w:t>r</w:t>
        </w:r>
        <w:r>
          <w:rPr>
            <w:color w:val="363435"/>
            <w:sz w:val="16"/>
            <w:szCs w:val="16"/>
          </w:rPr>
          <w:t>.pt?open=512&amp;objID=14682&amp;mode=2&amp;</w:t>
        </w:r>
      </w:hyperlink>
      <w:r>
        <w:rPr>
          <w:color w:val="363435"/>
          <w:spacing w:val="-2"/>
          <w:sz w:val="16"/>
          <w:szCs w:val="16"/>
        </w:rPr>
        <w:t>P</w:t>
      </w:r>
      <w:r>
        <w:rPr>
          <w:color w:val="363435"/>
          <w:sz w:val="16"/>
          <w:szCs w:val="16"/>
        </w:rPr>
        <w:t>ageID=599922.</w:t>
      </w:r>
    </w:p>
    <w:p w:rsidR="009C5970" w:rsidRDefault="009C558B">
      <w:pPr>
        <w:spacing w:before="16" w:line="260" w:lineRule="auto"/>
        <w:ind w:left="100" w:right="163"/>
        <w:rPr>
          <w:sz w:val="16"/>
          <w:szCs w:val="16"/>
        </w:rPr>
      </w:pPr>
      <w:r>
        <w:rPr>
          <w:color w:val="363435"/>
          <w:sz w:val="16"/>
          <w:szCs w:val="16"/>
        </w:rPr>
        <w:t xml:space="preserve">9. </w:t>
      </w:r>
      <w:r>
        <w:rPr>
          <w:color w:val="363435"/>
          <w:spacing w:val="-15"/>
          <w:sz w:val="16"/>
          <w:szCs w:val="16"/>
        </w:rPr>
        <w:t>P</w:t>
      </w:r>
      <w:r>
        <w:rPr>
          <w:color w:val="363435"/>
          <w:sz w:val="16"/>
          <w:szCs w:val="16"/>
        </w:rPr>
        <w:t>ADOC L</w:t>
      </w:r>
      <w:r>
        <w:rPr>
          <w:color w:val="363435"/>
          <w:spacing w:val="-2"/>
          <w:sz w:val="16"/>
          <w:szCs w:val="16"/>
        </w:rPr>
        <w:t>e</w:t>
      </w:r>
      <w:r>
        <w:rPr>
          <w:color w:val="363435"/>
          <w:spacing w:val="-1"/>
          <w:sz w:val="16"/>
          <w:szCs w:val="16"/>
        </w:rPr>
        <w:t>g</w:t>
      </w:r>
      <w:r>
        <w:rPr>
          <w:color w:val="363435"/>
          <w:sz w:val="16"/>
          <w:szCs w:val="16"/>
        </w:rPr>
        <w:t>a</w:t>
      </w:r>
      <w:r>
        <w:rPr>
          <w:color w:val="363435"/>
          <w:spacing w:val="-2"/>
          <w:sz w:val="16"/>
          <w:szCs w:val="16"/>
        </w:rPr>
        <w:t>c</w:t>
      </w:r>
      <w:r>
        <w:rPr>
          <w:color w:val="363435"/>
          <w:sz w:val="16"/>
          <w:szCs w:val="16"/>
        </w:rPr>
        <w:t xml:space="preserve">y Data refer to data the county jails are supposed to report on a daily and monthly basis to the </w:t>
      </w:r>
      <w:r>
        <w:rPr>
          <w:color w:val="363435"/>
          <w:spacing w:val="-15"/>
          <w:sz w:val="16"/>
          <w:szCs w:val="16"/>
        </w:rPr>
        <w:t>P</w:t>
      </w:r>
      <w:r>
        <w:rPr>
          <w:color w:val="363435"/>
          <w:sz w:val="16"/>
          <w:szCs w:val="16"/>
        </w:rPr>
        <w:t xml:space="preserve">ADOC pursuant </w:t>
      </w:r>
      <w:r>
        <w:rPr>
          <w:color w:val="363435"/>
          <w:sz w:val="16"/>
          <w:szCs w:val="16"/>
        </w:rPr>
        <w:t xml:space="preserve">to 37 </w:t>
      </w:r>
      <w:r>
        <w:rPr>
          <w:color w:val="363435"/>
          <w:spacing w:val="-2"/>
          <w:sz w:val="16"/>
          <w:szCs w:val="16"/>
        </w:rPr>
        <w:t>P</w:t>
      </w:r>
      <w:r>
        <w:rPr>
          <w:color w:val="363435"/>
          <w:sz w:val="16"/>
          <w:szCs w:val="16"/>
        </w:rPr>
        <w:t>a. Code Ch 95.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The data, h</w:t>
      </w:r>
      <w:r>
        <w:rPr>
          <w:color w:val="363435"/>
          <w:spacing w:val="-4"/>
          <w:sz w:val="16"/>
          <w:szCs w:val="16"/>
        </w:rPr>
        <w:t>o</w:t>
      </w:r>
      <w:r>
        <w:rPr>
          <w:color w:val="363435"/>
          <w:sz w:val="16"/>
          <w:szCs w:val="16"/>
        </w:rPr>
        <w:t>w</w:t>
      </w:r>
      <w:r>
        <w:rPr>
          <w:color w:val="363435"/>
          <w:spacing w:val="-4"/>
          <w:sz w:val="16"/>
          <w:szCs w:val="16"/>
        </w:rPr>
        <w:t>e</w:t>
      </w:r>
      <w:r>
        <w:rPr>
          <w:color w:val="363435"/>
          <w:spacing w:val="-2"/>
          <w:sz w:val="16"/>
          <w:szCs w:val="16"/>
        </w:rPr>
        <w:t>v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-6"/>
          <w:sz w:val="16"/>
          <w:szCs w:val="16"/>
        </w:rPr>
        <w:t>r</w:t>
      </w:r>
      <w:r>
        <w:rPr>
          <w:color w:val="363435"/>
          <w:sz w:val="16"/>
          <w:szCs w:val="16"/>
        </w:rPr>
        <w:t>, h</w:t>
      </w:r>
      <w:r>
        <w:rPr>
          <w:color w:val="363435"/>
          <w:spacing w:val="-3"/>
          <w:sz w:val="16"/>
          <w:szCs w:val="16"/>
        </w:rPr>
        <w:t>a</w:t>
      </w:r>
      <w:r>
        <w:rPr>
          <w:color w:val="363435"/>
          <w:spacing w:val="-2"/>
          <w:sz w:val="16"/>
          <w:szCs w:val="16"/>
        </w:rPr>
        <w:t>v</w:t>
      </w:r>
      <w:r>
        <w:rPr>
          <w:color w:val="363435"/>
          <w:sz w:val="16"/>
          <w:szCs w:val="16"/>
        </w:rPr>
        <w:t xml:space="preserve">e been inconsistently reported by counties </w:t>
      </w:r>
      <w:r>
        <w:rPr>
          <w:color w:val="363435"/>
          <w:spacing w:val="-2"/>
          <w:sz w:val="16"/>
          <w:szCs w:val="16"/>
        </w:rPr>
        <w:t>ov</w:t>
      </w:r>
      <w:r>
        <w:rPr>
          <w:color w:val="363435"/>
          <w:sz w:val="16"/>
          <w:szCs w:val="16"/>
        </w:rPr>
        <w:t>er the years.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The study could not use the data because some data were missing.</w:t>
      </w:r>
    </w:p>
    <w:p w:rsidR="009C5970" w:rsidRDefault="009C558B">
      <w:pPr>
        <w:ind w:left="100"/>
        <w:rPr>
          <w:sz w:val="16"/>
          <w:szCs w:val="16"/>
        </w:rPr>
        <w:sectPr w:rsidR="009C5970">
          <w:type w:val="continuous"/>
          <w:pgSz w:w="12240" w:h="15840"/>
          <w:pgMar w:top="1480" w:right="980" w:bottom="280" w:left="980" w:header="720" w:footer="720" w:gutter="0"/>
          <w:cols w:space="720"/>
        </w:sectPr>
      </w:pPr>
      <w:r>
        <w:rPr>
          <w:color w:val="363435"/>
          <w:sz w:val="16"/>
          <w:szCs w:val="16"/>
        </w:rPr>
        <w:lastRenderedPageBreak/>
        <w:t xml:space="preserve">10. </w:t>
      </w:r>
      <w:r>
        <w:rPr>
          <w:color w:val="363435"/>
          <w:spacing w:val="-2"/>
          <w:sz w:val="16"/>
          <w:szCs w:val="16"/>
        </w:rPr>
        <w:t>F</w:t>
      </w:r>
      <w:hyperlink r:id="rId17">
        <w:r>
          <w:rPr>
            <w:color w:val="363435"/>
            <w:sz w:val="16"/>
            <w:szCs w:val="16"/>
          </w:rPr>
          <w:t>or mo</w:t>
        </w:r>
        <w:r>
          <w:rPr>
            <w:color w:val="363435"/>
            <w:sz w:val="16"/>
            <w:szCs w:val="16"/>
          </w:rPr>
          <w:t>re information on the OCIS see http://ww</w:t>
        </w:r>
        <w:r>
          <w:rPr>
            <w:color w:val="363435"/>
            <w:spacing w:val="-10"/>
            <w:sz w:val="16"/>
            <w:szCs w:val="16"/>
          </w:rPr>
          <w:t>w</w:t>
        </w:r>
        <w:r>
          <w:rPr>
            <w:color w:val="363435"/>
            <w:sz w:val="16"/>
            <w:szCs w:val="16"/>
          </w:rPr>
          <w:t>.portal.state.pa.us/portal/ser</w:t>
        </w:r>
        <w:r>
          <w:rPr>
            <w:color w:val="363435"/>
            <w:spacing w:val="-2"/>
            <w:sz w:val="16"/>
            <w:szCs w:val="16"/>
          </w:rPr>
          <w:t>v</w:t>
        </w:r>
        <w:r>
          <w:rPr>
            <w:color w:val="363435"/>
            <w:sz w:val="16"/>
            <w:szCs w:val="16"/>
          </w:rPr>
          <w:t>e</w:t>
        </w:r>
        <w:r>
          <w:rPr>
            <w:color w:val="363435"/>
            <w:spacing w:val="-9"/>
            <w:sz w:val="16"/>
            <w:szCs w:val="16"/>
          </w:rPr>
          <w:t>r</w:t>
        </w:r>
        <w:r>
          <w:rPr>
            <w:color w:val="363435"/>
            <w:sz w:val="16"/>
            <w:szCs w:val="16"/>
          </w:rPr>
          <w:t>.pt/community/hide_county_jails/11433.</w:t>
        </w:r>
      </w:hyperlink>
    </w:p>
    <w:p w:rsidR="009C5970" w:rsidRDefault="009C558B">
      <w:pPr>
        <w:spacing w:before="64"/>
        <w:ind w:left="299" w:right="-5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435"/>
          <w:spacing w:val="-31"/>
          <w:sz w:val="22"/>
          <w:szCs w:val="22"/>
        </w:rPr>
        <w:lastRenderedPageBreak/>
        <w:t>T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a</w:t>
      </w:r>
      <w:r>
        <w:rPr>
          <w:rFonts w:ascii="Arial" w:eastAsia="Arial" w:hAnsi="Arial" w:cs="Arial"/>
          <w:color w:val="363435"/>
          <w:spacing w:val="-9"/>
          <w:sz w:val="22"/>
          <w:szCs w:val="22"/>
        </w:rPr>
        <w:t>b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l</w:t>
      </w:r>
      <w:r>
        <w:rPr>
          <w:rFonts w:ascii="Arial" w:eastAsia="Arial" w:hAnsi="Arial" w:cs="Arial"/>
          <w:color w:val="363435"/>
          <w:sz w:val="22"/>
          <w:szCs w:val="22"/>
        </w:rPr>
        <w:t>e</w:t>
      </w:r>
      <w:r>
        <w:rPr>
          <w:rFonts w:ascii="Arial" w:eastAsia="Arial" w:hAnsi="Arial" w:cs="Arial"/>
          <w:color w:val="363435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1</w:t>
      </w:r>
      <w:r>
        <w:rPr>
          <w:rFonts w:ascii="Arial" w:eastAsia="Arial" w:hAnsi="Arial" w:cs="Arial"/>
          <w:color w:val="363435"/>
          <w:sz w:val="22"/>
          <w:szCs w:val="22"/>
        </w:rPr>
        <w:t>:</w:t>
      </w:r>
      <w:r>
        <w:rPr>
          <w:rFonts w:ascii="Arial" w:eastAsia="Arial" w:hAnsi="Arial" w:cs="Arial"/>
          <w:color w:val="363435"/>
          <w:spacing w:val="-20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Dat</w:t>
      </w:r>
      <w:r>
        <w:rPr>
          <w:rFonts w:ascii="Arial" w:eastAsia="Arial" w:hAnsi="Arial" w:cs="Arial"/>
          <w:color w:val="363435"/>
          <w:sz w:val="22"/>
          <w:szCs w:val="22"/>
        </w:rPr>
        <w:t>a</w:t>
      </w:r>
      <w:r>
        <w:rPr>
          <w:rFonts w:ascii="Arial" w:eastAsia="Arial" w:hAnsi="Arial" w:cs="Arial"/>
          <w:color w:val="363435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Source</w:t>
      </w:r>
      <w:r>
        <w:rPr>
          <w:rFonts w:ascii="Arial" w:eastAsia="Arial" w:hAnsi="Arial" w:cs="Arial"/>
          <w:color w:val="363435"/>
          <w:sz w:val="22"/>
          <w:szCs w:val="22"/>
        </w:rPr>
        <w:t>s</w:t>
      </w:r>
      <w:r>
        <w:rPr>
          <w:rFonts w:ascii="Arial" w:eastAsia="Arial" w:hAnsi="Arial" w:cs="Arial"/>
          <w:color w:val="363435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>f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o</w:t>
      </w:r>
      <w:r>
        <w:rPr>
          <w:rFonts w:ascii="Arial" w:eastAsia="Arial" w:hAnsi="Arial" w:cs="Arial"/>
          <w:color w:val="363435"/>
          <w:sz w:val="22"/>
          <w:szCs w:val="22"/>
        </w:rPr>
        <w:t>r</w:t>
      </w:r>
      <w:r>
        <w:rPr>
          <w:rFonts w:ascii="Arial" w:eastAsia="Arial" w:hAnsi="Arial" w:cs="Arial"/>
          <w:color w:val="363435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Eac</w:t>
      </w:r>
      <w:r>
        <w:rPr>
          <w:rFonts w:ascii="Arial" w:eastAsia="Arial" w:hAnsi="Arial" w:cs="Arial"/>
          <w:color w:val="363435"/>
          <w:sz w:val="22"/>
          <w:szCs w:val="22"/>
        </w:rPr>
        <w:t>h</w:t>
      </w:r>
      <w:r>
        <w:rPr>
          <w:rFonts w:ascii="Arial" w:eastAsia="Arial" w:hAnsi="Arial" w:cs="Arial"/>
          <w:color w:val="363435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Researc</w:t>
      </w:r>
      <w:r>
        <w:rPr>
          <w:rFonts w:ascii="Arial" w:eastAsia="Arial" w:hAnsi="Arial" w:cs="Arial"/>
          <w:color w:val="363435"/>
          <w:sz w:val="22"/>
          <w:szCs w:val="22"/>
        </w:rPr>
        <w:t>h</w:t>
      </w:r>
      <w:r>
        <w:rPr>
          <w:rFonts w:ascii="Arial" w:eastAsia="Arial" w:hAnsi="Arial" w:cs="Arial"/>
          <w:color w:val="363435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Question</w:t>
      </w:r>
    </w:p>
    <w:p w:rsidR="009C5970" w:rsidRDefault="009C558B">
      <w:pPr>
        <w:spacing w:before="56"/>
        <w:ind w:left="561"/>
      </w:pPr>
      <w:r>
        <w:rPr>
          <w:noProof/>
        </w:rPr>
        <w:drawing>
          <wp:inline distT="0" distB="0" distL="0" distR="0">
            <wp:extent cx="2647950" cy="1800225"/>
            <wp:effectExtent l="0" t="0" r="0" b="9525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70" w:rsidRDefault="009C5970">
      <w:pPr>
        <w:spacing w:before="10" w:line="180" w:lineRule="exact"/>
        <w:rPr>
          <w:sz w:val="18"/>
          <w:szCs w:val="18"/>
        </w:rPr>
      </w:pPr>
    </w:p>
    <w:p w:rsidR="009C5970" w:rsidRDefault="009C558B">
      <w:pPr>
        <w:ind w:left="100"/>
        <w:rPr>
          <w:sz w:val="22"/>
          <w:szCs w:val="22"/>
        </w:rPr>
      </w:pPr>
      <w:r>
        <w:rPr>
          <w:color w:val="363435"/>
          <w:sz w:val="22"/>
          <w:szCs w:val="22"/>
        </w:rPr>
        <w:t>from the pr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z w:val="22"/>
          <w:szCs w:val="22"/>
        </w:rPr>
        <w:t>vious year (e.g., total annual admissions</w:t>
      </w:r>
    </w:p>
    <w:p w:rsidR="009C5970" w:rsidRDefault="009C558B">
      <w:pPr>
        <w:spacing w:before="7" w:line="246" w:lineRule="auto"/>
        <w:ind w:left="100" w:right="167"/>
        <w:rPr>
          <w:sz w:val="22"/>
          <w:szCs w:val="22"/>
        </w:rPr>
      </w:pPr>
      <w:r>
        <w:rPr>
          <w:color w:val="363435"/>
          <w:sz w:val="22"/>
          <w:szCs w:val="22"/>
        </w:rPr>
        <w:t>2010).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Thus, a missing GIF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ould </w:t>
      </w:r>
      <w:r>
        <w:rPr>
          <w:color w:val="363435"/>
          <w:sz w:val="22"/>
          <w:szCs w:val="22"/>
        </w:rPr>
        <w:t>impact data collec- tion for both the g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en year and the pr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z w:val="22"/>
          <w:szCs w:val="22"/>
        </w:rPr>
        <w:t>vious yea</w:t>
      </w:r>
      <w:r>
        <w:rPr>
          <w:color w:val="363435"/>
          <w:spacing w:val="-12"/>
          <w:sz w:val="22"/>
          <w:szCs w:val="22"/>
        </w:rPr>
        <w:t>r</w:t>
      </w:r>
      <w:r>
        <w:rPr>
          <w:color w:val="363435"/>
          <w:sz w:val="22"/>
          <w:szCs w:val="22"/>
        </w:rPr>
        <w:t>.</w:t>
      </w:r>
    </w:p>
    <w:p w:rsidR="009C5970" w:rsidRDefault="009C558B">
      <w:pPr>
        <w:spacing w:line="246" w:lineRule="auto"/>
        <w:ind w:left="100" w:right="79" w:firstLine="173"/>
        <w:rPr>
          <w:sz w:val="22"/>
          <w:szCs w:val="22"/>
        </w:rPr>
      </w:pPr>
      <w:r>
        <w:rPr>
          <w:color w:val="363435"/>
          <w:spacing w:val="-20"/>
          <w:sz w:val="22"/>
          <w:szCs w:val="22"/>
        </w:rPr>
        <w:t>P</w:t>
      </w:r>
      <w:r>
        <w:rPr>
          <w:color w:val="363435"/>
          <w:sz w:val="22"/>
          <w:szCs w:val="22"/>
        </w:rPr>
        <w:t>ADOC OCIS also pr</w:t>
      </w:r>
      <w:r>
        <w:rPr>
          <w:color w:val="363435"/>
          <w:spacing w:val="-3"/>
          <w:sz w:val="22"/>
          <w:szCs w:val="22"/>
        </w:rPr>
        <w:t>o</w:t>
      </w:r>
      <w:r>
        <w:rPr>
          <w:color w:val="363435"/>
          <w:sz w:val="22"/>
          <w:szCs w:val="22"/>
        </w:rPr>
        <w:t>vided the t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o rel</w:t>
      </w:r>
      <w:r>
        <w:rPr>
          <w:color w:val="363435"/>
          <w:spacing w:val="-6"/>
          <w:sz w:val="22"/>
          <w:szCs w:val="22"/>
        </w:rPr>
        <w:t>ev</w:t>
      </w:r>
      <w:r>
        <w:rPr>
          <w:color w:val="363435"/>
          <w:sz w:val="22"/>
          <w:szCs w:val="22"/>
        </w:rPr>
        <w:t>ant SIF sections, related to staffing</w:t>
      </w:r>
      <w:r>
        <w:rPr>
          <w:color w:val="363435"/>
          <w:spacing w:val="-13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and services/programs.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The SIF is a longer inspection form that an OCIS inspec-</w:t>
      </w:r>
    </w:p>
    <w:p w:rsidR="009C5970" w:rsidRDefault="009C558B">
      <w:pPr>
        <w:spacing w:line="246" w:lineRule="auto"/>
        <w:ind w:left="100" w:right="9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tor completes during the </w:t>
      </w:r>
      <w:r>
        <w:rPr>
          <w:color w:val="363435"/>
          <w:sz w:val="22"/>
          <w:szCs w:val="22"/>
        </w:rPr>
        <w:t>inspection process.</w:t>
      </w:r>
      <w:r>
        <w:rPr>
          <w:color w:val="363435"/>
          <w:spacing w:val="-7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While the </w:t>
      </w:r>
      <w:r>
        <w:rPr>
          <w:color w:val="363435"/>
          <w:spacing w:val="-20"/>
          <w:sz w:val="22"/>
          <w:szCs w:val="22"/>
        </w:rPr>
        <w:t>P</w:t>
      </w:r>
      <w:r>
        <w:rPr>
          <w:color w:val="363435"/>
          <w:sz w:val="22"/>
          <w:szCs w:val="22"/>
        </w:rPr>
        <w:t xml:space="preserve">ADOC maintained SIF records for 2004-2010, the SIF is only conducted (and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ailable) for a county if the county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as not 100 percent compliant with OCIS r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gu- lations in the pr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z w:val="22"/>
          <w:szCs w:val="22"/>
        </w:rPr>
        <w:t>vious yea</w:t>
      </w:r>
      <w:r>
        <w:rPr>
          <w:color w:val="363435"/>
          <w:spacing w:val="-12"/>
          <w:sz w:val="22"/>
          <w:szCs w:val="22"/>
        </w:rPr>
        <w:t>r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Therefore, if a county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as compliant </w:t>
      </w:r>
      <w:r>
        <w:rPr>
          <w:color w:val="363435"/>
          <w:sz w:val="22"/>
          <w:szCs w:val="22"/>
        </w:rPr>
        <w:t>in one yea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>, the SIF for the foll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 xml:space="preserve">wing year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ould be un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ailable. In no year were there SIF data missing for more than 19 counties (43 percent).</w:t>
      </w:r>
    </w:p>
    <w:p w:rsidR="009C5970" w:rsidRDefault="009C558B">
      <w:pPr>
        <w:spacing w:line="246" w:lineRule="auto"/>
        <w:ind w:left="100" w:right="55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Finall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 xml:space="preserve">, the </w:t>
      </w:r>
      <w:r>
        <w:rPr>
          <w:color w:val="363435"/>
          <w:spacing w:val="-20"/>
          <w:sz w:val="22"/>
          <w:szCs w:val="22"/>
        </w:rPr>
        <w:t>P</w:t>
      </w:r>
      <w:r>
        <w:rPr>
          <w:color w:val="363435"/>
          <w:sz w:val="22"/>
          <w:szCs w:val="22"/>
        </w:rPr>
        <w:t>ADOC pr</w:t>
      </w:r>
      <w:r>
        <w:rPr>
          <w:color w:val="363435"/>
          <w:spacing w:val="-3"/>
          <w:sz w:val="22"/>
          <w:szCs w:val="22"/>
        </w:rPr>
        <w:t>o</w:t>
      </w:r>
      <w:r>
        <w:rPr>
          <w:color w:val="363435"/>
          <w:sz w:val="22"/>
          <w:szCs w:val="22"/>
        </w:rPr>
        <w:t>vided its in-house 2004-2011 electronic data files,</w:t>
      </w:r>
      <w:r>
        <w:rPr>
          <w:color w:val="363435"/>
          <w:spacing w:val="-13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which augment data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ailable in the </w:t>
      </w:r>
      <w:r>
        <w:rPr>
          <w:color w:val="363435"/>
          <w:sz w:val="22"/>
          <w:szCs w:val="22"/>
        </w:rPr>
        <w:t>GI</w:t>
      </w:r>
      <w:r>
        <w:rPr>
          <w:color w:val="363435"/>
          <w:spacing w:val="-18"/>
          <w:sz w:val="22"/>
          <w:szCs w:val="22"/>
        </w:rPr>
        <w:t>F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These electronic files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were used to run quality assurance checks and fill</w:t>
      </w:r>
      <w:r>
        <w:rPr>
          <w:color w:val="363435"/>
          <w:spacing w:val="-13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data </w:t>
      </w:r>
      <w:r>
        <w:rPr>
          <w:color w:val="363435"/>
          <w:spacing w:val="-1"/>
          <w:sz w:val="22"/>
          <w:szCs w:val="22"/>
        </w:rPr>
        <w:t>g</w:t>
      </w:r>
      <w:r>
        <w:rPr>
          <w:color w:val="363435"/>
          <w:sz w:val="22"/>
          <w:szCs w:val="22"/>
        </w:rPr>
        <w:t>aps where possible.</w:t>
      </w:r>
    </w:p>
    <w:p w:rsidR="009C5970" w:rsidRDefault="009C5970">
      <w:pPr>
        <w:spacing w:line="280" w:lineRule="exact"/>
        <w:rPr>
          <w:sz w:val="28"/>
          <w:szCs w:val="28"/>
        </w:rPr>
      </w:pPr>
    </w:p>
    <w:p w:rsidR="009C5970" w:rsidRDefault="009C558B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>BJS Data</w:t>
      </w:r>
    </w:p>
    <w:p w:rsidR="009C5970" w:rsidRDefault="009C558B">
      <w:pPr>
        <w:spacing w:before="3" w:line="246" w:lineRule="auto"/>
        <w:ind w:left="100" w:right="65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BJS conducts an </w:t>
      </w:r>
      <w:r>
        <w:rPr>
          <w:i/>
          <w:color w:val="363435"/>
          <w:sz w:val="22"/>
          <w:szCs w:val="22"/>
        </w:rPr>
        <w:t>Annual Surv</w:t>
      </w:r>
      <w:r>
        <w:rPr>
          <w:i/>
          <w:color w:val="363435"/>
          <w:spacing w:val="-7"/>
          <w:sz w:val="22"/>
          <w:szCs w:val="22"/>
        </w:rPr>
        <w:t>e</w:t>
      </w:r>
      <w:r>
        <w:rPr>
          <w:i/>
          <w:color w:val="363435"/>
          <w:sz w:val="22"/>
          <w:szCs w:val="22"/>
        </w:rPr>
        <w:t xml:space="preserve">y of </w:t>
      </w:r>
      <w:r>
        <w:rPr>
          <w:i/>
          <w:color w:val="363435"/>
          <w:spacing w:val="-8"/>
          <w:sz w:val="22"/>
          <w:szCs w:val="22"/>
        </w:rPr>
        <w:t>J</w:t>
      </w:r>
      <w:r>
        <w:rPr>
          <w:i/>
          <w:color w:val="363435"/>
          <w:sz w:val="22"/>
          <w:szCs w:val="22"/>
        </w:rPr>
        <w:t>ails</w:t>
      </w:r>
      <w:r>
        <w:rPr>
          <w:color w:val="363435"/>
          <w:sz w:val="22"/>
          <w:szCs w:val="22"/>
        </w:rPr>
        <w:t xml:space="preserve">, and a </w:t>
      </w:r>
      <w:r>
        <w:rPr>
          <w:i/>
          <w:color w:val="363435"/>
          <w:sz w:val="22"/>
          <w:szCs w:val="22"/>
        </w:rPr>
        <w:t xml:space="preserve">Na- tional </w:t>
      </w:r>
      <w:r>
        <w:rPr>
          <w:i/>
          <w:color w:val="363435"/>
          <w:spacing w:val="-8"/>
          <w:sz w:val="22"/>
          <w:szCs w:val="22"/>
        </w:rPr>
        <w:t>J</w:t>
      </w:r>
      <w:r>
        <w:rPr>
          <w:i/>
          <w:color w:val="363435"/>
          <w:sz w:val="22"/>
          <w:szCs w:val="22"/>
        </w:rPr>
        <w:t xml:space="preserve">ail Census, </w:t>
      </w:r>
      <w:r>
        <w:rPr>
          <w:color w:val="363435"/>
          <w:sz w:val="22"/>
          <w:szCs w:val="22"/>
        </w:rPr>
        <w:t xml:space="preserve">and from this data, produces 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ari- ous reports</w:t>
      </w:r>
      <w:r>
        <w:rPr>
          <w:color w:val="363435"/>
          <w:position w:val="7"/>
          <w:sz w:val="11"/>
          <w:szCs w:val="11"/>
        </w:rPr>
        <w:t>11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These datasets are </w:t>
      </w:r>
      <w:r>
        <w:rPr>
          <w:color w:val="363435"/>
          <w:sz w:val="22"/>
          <w:szCs w:val="22"/>
        </w:rPr>
        <w:t>accessible through the National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Arch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of Criminal Justice Data</w:t>
      </w:r>
      <w:r>
        <w:rPr>
          <w:color w:val="363435"/>
          <w:position w:val="7"/>
          <w:sz w:val="11"/>
          <w:szCs w:val="11"/>
        </w:rPr>
        <w:t>12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The </w:t>
      </w:r>
      <w:r>
        <w:rPr>
          <w:i/>
          <w:color w:val="363435"/>
          <w:sz w:val="22"/>
          <w:szCs w:val="22"/>
        </w:rPr>
        <w:t>An- nual Surv</w:t>
      </w:r>
      <w:r>
        <w:rPr>
          <w:i/>
          <w:color w:val="363435"/>
          <w:spacing w:val="-7"/>
          <w:sz w:val="22"/>
          <w:szCs w:val="22"/>
        </w:rPr>
        <w:t>e</w:t>
      </w:r>
      <w:r>
        <w:rPr>
          <w:i/>
          <w:color w:val="363435"/>
          <w:sz w:val="22"/>
          <w:szCs w:val="22"/>
        </w:rPr>
        <w:t xml:space="preserve">y of </w:t>
      </w:r>
      <w:r>
        <w:rPr>
          <w:i/>
          <w:color w:val="363435"/>
          <w:spacing w:val="-8"/>
          <w:sz w:val="22"/>
          <w:szCs w:val="22"/>
        </w:rPr>
        <w:t>J</w:t>
      </w:r>
      <w:r>
        <w:rPr>
          <w:i/>
          <w:color w:val="363435"/>
          <w:sz w:val="22"/>
          <w:szCs w:val="22"/>
        </w:rPr>
        <w:t xml:space="preserve">ails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as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ailable for a good portion of the rel</w:t>
      </w:r>
      <w:r>
        <w:rPr>
          <w:color w:val="363435"/>
          <w:spacing w:val="-6"/>
          <w:sz w:val="22"/>
          <w:szCs w:val="22"/>
        </w:rPr>
        <w:t>ev</w:t>
      </w:r>
      <w:r>
        <w:rPr>
          <w:color w:val="363435"/>
          <w:sz w:val="22"/>
          <w:szCs w:val="22"/>
        </w:rPr>
        <w:t>ant study period (2001-2004 and 2006-2009). One limitation of this source, h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>, is that it uses a representat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 sample, and does not capture 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ery jail. Therefore, only 15 Pennsyl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ania rural county jails, or</w:t>
      </w:r>
    </w:p>
    <w:p w:rsidR="009C5970" w:rsidRDefault="009C558B">
      <w:pPr>
        <w:spacing w:line="246" w:lineRule="auto"/>
        <w:ind w:left="100" w:right="112"/>
        <w:rPr>
          <w:sz w:val="22"/>
          <w:szCs w:val="22"/>
        </w:rPr>
      </w:pPr>
      <w:r>
        <w:rPr>
          <w:color w:val="363435"/>
          <w:sz w:val="22"/>
          <w:szCs w:val="22"/>
        </w:rPr>
        <w:t>34 percent, were included each yea</w:t>
      </w:r>
      <w:r>
        <w:rPr>
          <w:color w:val="363435"/>
          <w:spacing w:val="-12"/>
          <w:sz w:val="22"/>
          <w:szCs w:val="22"/>
        </w:rPr>
        <w:t>r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The </w:t>
      </w:r>
      <w:r>
        <w:rPr>
          <w:i/>
          <w:color w:val="363435"/>
          <w:sz w:val="22"/>
          <w:szCs w:val="22"/>
        </w:rPr>
        <w:t xml:space="preserve">National </w:t>
      </w:r>
      <w:r>
        <w:rPr>
          <w:i/>
          <w:color w:val="363435"/>
          <w:spacing w:val="-8"/>
          <w:sz w:val="22"/>
          <w:szCs w:val="22"/>
        </w:rPr>
        <w:t>J</w:t>
      </w:r>
      <w:r>
        <w:rPr>
          <w:i/>
          <w:color w:val="363435"/>
          <w:sz w:val="22"/>
          <w:szCs w:val="22"/>
        </w:rPr>
        <w:t xml:space="preserve">ail Census </w:t>
      </w:r>
      <w:r>
        <w:rPr>
          <w:color w:val="363435"/>
          <w:sz w:val="22"/>
          <w:szCs w:val="22"/>
        </w:rPr>
        <w:t>is more comprehens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e, reaching all rel</w:t>
      </w:r>
      <w:r>
        <w:rPr>
          <w:color w:val="363435"/>
          <w:spacing w:val="-5"/>
          <w:sz w:val="22"/>
          <w:szCs w:val="22"/>
        </w:rPr>
        <w:t>ev</w:t>
      </w:r>
      <w:r>
        <w:rPr>
          <w:color w:val="363435"/>
          <w:sz w:val="22"/>
          <w:szCs w:val="22"/>
        </w:rPr>
        <w:t xml:space="preserve">ant jails, 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 xml:space="preserve">ut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as only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ailable for 2005. More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, </w:t>
      </w:r>
      <w:r>
        <w:rPr>
          <w:color w:val="363435"/>
          <w:sz w:val="22"/>
          <w:szCs w:val="22"/>
        </w:rPr>
        <w:t>both</w:t>
      </w:r>
    </w:p>
    <w:p w:rsidR="009C5970" w:rsidRDefault="009C558B">
      <w:pPr>
        <w:spacing w:before="85" w:line="246" w:lineRule="auto"/>
        <w:ind w:right="115"/>
        <w:rPr>
          <w:sz w:val="22"/>
          <w:szCs w:val="22"/>
        </w:rPr>
      </w:pPr>
      <w:r>
        <w:br w:type="column"/>
      </w:r>
      <w:r>
        <w:rPr>
          <w:color w:val="363435"/>
          <w:sz w:val="22"/>
          <w:szCs w:val="22"/>
        </w:rPr>
        <w:lastRenderedPageBreak/>
        <w:t>of these national data collection e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forts are dependent upon the willingness of each county jail to respond. Data from these sources were used to run quality assu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 ance checks and to fill</w:t>
      </w:r>
      <w:r>
        <w:rPr>
          <w:color w:val="363435"/>
          <w:spacing w:val="-13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in data </w:t>
      </w:r>
      <w:r>
        <w:rPr>
          <w:color w:val="363435"/>
          <w:spacing w:val="-1"/>
          <w:sz w:val="22"/>
          <w:szCs w:val="22"/>
        </w:rPr>
        <w:t>g</w:t>
      </w:r>
      <w:r>
        <w:rPr>
          <w:color w:val="363435"/>
          <w:sz w:val="22"/>
          <w:szCs w:val="22"/>
        </w:rPr>
        <w:t>aps wher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 possible.</w:t>
      </w:r>
    </w:p>
    <w:p w:rsidR="009C5970" w:rsidRDefault="009C5970">
      <w:pPr>
        <w:spacing w:line="280" w:lineRule="exact"/>
        <w:rPr>
          <w:sz w:val="28"/>
          <w:szCs w:val="28"/>
        </w:rPr>
      </w:pPr>
    </w:p>
    <w:p w:rsidR="009C5970" w:rsidRDefault="009C558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>P</w:t>
      </w:r>
      <w:r>
        <w:rPr>
          <w:rFonts w:ascii="Arial" w:eastAsia="Arial" w:hAnsi="Arial" w:cs="Arial"/>
          <w:color w:val="363435"/>
          <w:spacing w:val="4"/>
          <w:sz w:val="24"/>
          <w:szCs w:val="24"/>
        </w:rPr>
        <w:t>r</w:t>
      </w:r>
      <w:r>
        <w:rPr>
          <w:rFonts w:ascii="Arial" w:eastAsia="Arial" w:hAnsi="Arial" w:cs="Arial"/>
          <w:color w:val="363435"/>
          <w:sz w:val="24"/>
          <w:szCs w:val="24"/>
        </w:rPr>
        <w:t>ima</w:t>
      </w:r>
      <w:r>
        <w:rPr>
          <w:rFonts w:ascii="Arial" w:eastAsia="Arial" w:hAnsi="Arial" w:cs="Arial"/>
          <w:color w:val="363435"/>
          <w:spacing w:val="7"/>
          <w:sz w:val="24"/>
          <w:szCs w:val="24"/>
        </w:rPr>
        <w:t>r</w:t>
      </w:r>
      <w:r>
        <w:rPr>
          <w:rFonts w:ascii="Arial" w:eastAsia="Arial" w:hAnsi="Arial" w:cs="Arial"/>
          <w:color w:val="363435"/>
          <w:sz w:val="24"/>
          <w:szCs w:val="24"/>
        </w:rPr>
        <w:t>y Su</w:t>
      </w:r>
      <w:r>
        <w:rPr>
          <w:rFonts w:ascii="Arial" w:eastAsia="Arial" w:hAnsi="Arial" w:cs="Arial"/>
          <w:color w:val="363435"/>
          <w:spacing w:val="7"/>
          <w:sz w:val="24"/>
          <w:szCs w:val="24"/>
        </w:rPr>
        <w:t>r</w:t>
      </w:r>
      <w:r>
        <w:rPr>
          <w:rFonts w:ascii="Arial" w:eastAsia="Arial" w:hAnsi="Arial" w:cs="Arial"/>
          <w:color w:val="363435"/>
          <w:spacing w:val="-6"/>
          <w:sz w:val="24"/>
          <w:szCs w:val="24"/>
        </w:rPr>
        <w:t>v</w:t>
      </w:r>
      <w:r>
        <w:rPr>
          <w:rFonts w:ascii="Arial" w:eastAsia="Arial" w:hAnsi="Arial" w:cs="Arial"/>
          <w:color w:val="363435"/>
          <w:spacing w:val="-5"/>
          <w:sz w:val="24"/>
          <w:szCs w:val="24"/>
        </w:rPr>
        <w:t>e</w:t>
      </w:r>
      <w:r>
        <w:rPr>
          <w:rFonts w:ascii="Arial" w:eastAsia="Arial" w:hAnsi="Arial" w:cs="Arial"/>
          <w:color w:val="363435"/>
          <w:sz w:val="24"/>
          <w:szCs w:val="24"/>
        </w:rPr>
        <w:t>y Data</w:t>
      </w:r>
    </w:p>
    <w:p w:rsidR="009C5970" w:rsidRDefault="009C558B">
      <w:pPr>
        <w:spacing w:before="3" w:line="246" w:lineRule="auto"/>
        <w:ind w:right="190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The </w:t>
      </w:r>
      <w:r>
        <w:rPr>
          <w:color w:val="363435"/>
          <w:sz w:val="22"/>
          <w:szCs w:val="22"/>
        </w:rPr>
        <w:t>researchers conducted a mail sur</w:t>
      </w:r>
      <w:r>
        <w:rPr>
          <w:color w:val="363435"/>
          <w:spacing w:val="-3"/>
          <w:sz w:val="22"/>
          <w:szCs w:val="22"/>
        </w:rPr>
        <w:t>ve</w:t>
      </w:r>
      <w:r>
        <w:rPr>
          <w:color w:val="363435"/>
          <w:sz w:val="22"/>
          <w:szCs w:val="22"/>
        </w:rPr>
        <w:t>y to cap- ture supplementary or missing information related to appr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ed/planned capital projects, perce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ed capital project needs, and perce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ed financial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challenges.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The sur</w:t>
      </w:r>
      <w:r>
        <w:rPr>
          <w:color w:val="363435"/>
          <w:spacing w:val="-3"/>
          <w:sz w:val="22"/>
          <w:szCs w:val="22"/>
        </w:rPr>
        <w:t>ve</w:t>
      </w:r>
      <w:r>
        <w:rPr>
          <w:color w:val="363435"/>
          <w:sz w:val="22"/>
          <w:szCs w:val="22"/>
        </w:rPr>
        <w:t xml:space="preserve">y also requested respondents to include GIFs </w:t>
      </w:r>
      <w:r>
        <w:rPr>
          <w:color w:val="363435"/>
          <w:sz w:val="22"/>
          <w:szCs w:val="22"/>
        </w:rPr>
        <w:t>that were missing or other documents/records with similar data.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This item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as unique to jails, based upon which GIFs were missing for that jail</w:t>
      </w:r>
      <w:r>
        <w:rPr>
          <w:color w:val="363435"/>
          <w:w w:val="106"/>
          <w:position w:val="7"/>
          <w:sz w:val="11"/>
          <w:szCs w:val="11"/>
        </w:rPr>
        <w:t>13</w:t>
      </w:r>
      <w:r>
        <w:rPr>
          <w:color w:val="363435"/>
          <w:sz w:val="22"/>
          <w:szCs w:val="22"/>
        </w:rPr>
        <w:t>.</w:t>
      </w:r>
    </w:p>
    <w:p w:rsidR="009C5970" w:rsidRDefault="009C558B">
      <w:pPr>
        <w:ind w:left="136" w:right="352"/>
        <w:jc w:val="center"/>
        <w:rPr>
          <w:sz w:val="11"/>
          <w:szCs w:val="11"/>
        </w:rPr>
      </w:pPr>
      <w:r>
        <w:rPr>
          <w:color w:val="363435"/>
          <w:sz w:val="22"/>
          <w:szCs w:val="22"/>
        </w:rPr>
        <w:t>The sur</w:t>
      </w:r>
      <w:r>
        <w:rPr>
          <w:color w:val="363435"/>
          <w:spacing w:val="-3"/>
          <w:sz w:val="22"/>
          <w:szCs w:val="22"/>
        </w:rPr>
        <w:t>ve</w:t>
      </w:r>
      <w:r>
        <w:rPr>
          <w:color w:val="363435"/>
          <w:sz w:val="22"/>
          <w:szCs w:val="22"/>
        </w:rPr>
        <w:t xml:space="preserve">y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as mailed to the 44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ardens/sheri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fs</w:t>
      </w:r>
      <w:r>
        <w:rPr>
          <w:color w:val="363435"/>
          <w:w w:val="106"/>
          <w:position w:val="7"/>
          <w:sz w:val="11"/>
          <w:szCs w:val="11"/>
        </w:rPr>
        <w:t>14</w:t>
      </w:r>
    </w:p>
    <w:p w:rsidR="009C5970" w:rsidRDefault="009C558B">
      <w:pPr>
        <w:spacing w:before="7" w:line="246" w:lineRule="auto"/>
        <w:ind w:right="99"/>
        <w:rPr>
          <w:sz w:val="22"/>
          <w:szCs w:val="22"/>
        </w:rPr>
      </w:pPr>
      <w:r>
        <w:rPr>
          <w:color w:val="363435"/>
          <w:sz w:val="22"/>
          <w:szCs w:val="22"/>
        </w:rPr>
        <w:t>of each rural county jail.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The final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response rate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as 82 </w:t>
      </w:r>
      <w:r>
        <w:rPr>
          <w:color w:val="363435"/>
          <w:sz w:val="22"/>
          <w:szCs w:val="22"/>
        </w:rPr>
        <w:t>percent (36 jails).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There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as no pattern to the non-re- spondents in terms of geograp</w:t>
      </w:r>
      <w:r>
        <w:rPr>
          <w:color w:val="363435"/>
          <w:spacing w:val="-1"/>
          <w:sz w:val="22"/>
          <w:szCs w:val="22"/>
        </w:rPr>
        <w:t>h</w:t>
      </w:r>
      <w:r>
        <w:rPr>
          <w:color w:val="363435"/>
          <w:sz w:val="22"/>
          <w:szCs w:val="22"/>
        </w:rPr>
        <w:t>y or jail characteristics, so the non-responses appeared random. From a meth- odological point of vi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pacing w:val="-14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, random non-response is much less problematic than systematic </w:t>
      </w:r>
      <w:r>
        <w:rPr>
          <w:color w:val="363435"/>
          <w:sz w:val="22"/>
          <w:szCs w:val="22"/>
        </w:rPr>
        <w:t>non-response.</w:t>
      </w:r>
    </w:p>
    <w:p w:rsidR="009C5970" w:rsidRDefault="009C5970">
      <w:pPr>
        <w:spacing w:line="280" w:lineRule="exact"/>
        <w:rPr>
          <w:sz w:val="28"/>
          <w:szCs w:val="28"/>
        </w:rPr>
      </w:pPr>
    </w:p>
    <w:p w:rsidR="009C5970" w:rsidRDefault="009C558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>Codebook and Database</w:t>
      </w:r>
    </w:p>
    <w:p w:rsidR="009C5970" w:rsidRDefault="009C558B">
      <w:pPr>
        <w:spacing w:before="3" w:line="246" w:lineRule="auto"/>
        <w:ind w:right="269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The researchers created a codebook and database to manage and analyze the data.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The database included all rel</w:t>
      </w:r>
      <w:r>
        <w:rPr>
          <w:color w:val="363435"/>
          <w:spacing w:val="-5"/>
          <w:sz w:val="22"/>
          <w:szCs w:val="22"/>
        </w:rPr>
        <w:t>ev</w:t>
      </w:r>
      <w:r>
        <w:rPr>
          <w:color w:val="363435"/>
          <w:sz w:val="22"/>
          <w:szCs w:val="22"/>
        </w:rPr>
        <w:t>ant research items: inmate population and</w:t>
      </w:r>
    </w:p>
    <w:p w:rsidR="009C5970" w:rsidRDefault="009C558B">
      <w:pPr>
        <w:spacing w:line="246" w:lineRule="auto"/>
        <w:ind w:right="135"/>
        <w:rPr>
          <w:sz w:val="22"/>
          <w:szCs w:val="22"/>
        </w:rPr>
      </w:pPr>
      <w:r>
        <w:rPr>
          <w:color w:val="363435"/>
          <w:sz w:val="22"/>
          <w:szCs w:val="22"/>
        </w:rPr>
        <w:t>demographic trends, infrastructure and financial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issues, staffing</w:t>
      </w:r>
      <w:r>
        <w:rPr>
          <w:color w:val="363435"/>
          <w:spacing w:val="-13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and programming statistics.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The original study period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as to c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 a 10-year span of January 2001 through December 2010. H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, a combination of data limitations and the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ailability of some data for</w:t>
      </w:r>
    </w:p>
    <w:p w:rsidR="009C5970" w:rsidRDefault="009C558B">
      <w:pPr>
        <w:spacing w:line="246" w:lineRule="auto"/>
        <w:ind w:right="197"/>
        <w:jc w:val="both"/>
        <w:rPr>
          <w:sz w:val="22"/>
          <w:szCs w:val="22"/>
        </w:rPr>
      </w:pPr>
      <w:r>
        <w:rPr>
          <w:color w:val="363435"/>
          <w:sz w:val="22"/>
          <w:szCs w:val="22"/>
        </w:rPr>
        <w:t>2011 resulted in adjusting the study period. Generall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h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, the study period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as limited to January 2004 through January 2011.</w:t>
      </w:r>
    </w:p>
    <w:p w:rsidR="009C5970" w:rsidRDefault="009C558B">
      <w:pPr>
        <w:spacing w:before="93"/>
        <w:ind w:left="1808" w:right="1928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363435"/>
          <w:sz w:val="36"/>
          <w:szCs w:val="36"/>
        </w:rPr>
        <w:t>Results</w:t>
      </w:r>
    </w:p>
    <w:p w:rsidR="009C5970" w:rsidRDefault="009C558B">
      <w:pPr>
        <w:spacing w:before="13" w:line="246" w:lineRule="auto"/>
        <w:ind w:right="68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In general, the results are presented according to 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erall rural jail system findings,</w:t>
      </w:r>
      <w:r>
        <w:rPr>
          <w:color w:val="363435"/>
          <w:spacing w:val="-16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such as for all 44 rural county jails combined and denoted as “system-wide”</w:t>
      </w:r>
    </w:p>
    <w:p w:rsidR="009C5970" w:rsidRDefault="009C558B">
      <w:pPr>
        <w:spacing w:line="246" w:lineRule="auto"/>
        <w:ind w:right="110"/>
        <w:rPr>
          <w:sz w:val="22"/>
          <w:szCs w:val="22"/>
        </w:rPr>
        <w:sectPr w:rsidR="009C5970">
          <w:pgSz w:w="12240" w:h="15840"/>
          <w:pgMar w:top="980" w:right="980" w:bottom="280" w:left="980" w:header="0" w:footer="809" w:gutter="0"/>
          <w:cols w:num="2" w:space="720" w:equalWidth="0">
            <w:col w:w="5053" w:space="197"/>
            <w:col w:w="5030"/>
          </w:cols>
        </w:sectPr>
      </w:pPr>
      <w:r>
        <w:rPr>
          <w:color w:val="363435"/>
          <w:sz w:val="22"/>
          <w:szCs w:val="22"/>
        </w:rPr>
        <w:t>or “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erall</w:t>
      </w:r>
      <w:r>
        <w:rPr>
          <w:color w:val="363435"/>
          <w:spacing w:val="-15"/>
          <w:sz w:val="22"/>
          <w:szCs w:val="22"/>
        </w:rPr>
        <w:t>,</w:t>
      </w:r>
      <w:r>
        <w:rPr>
          <w:color w:val="363435"/>
          <w:sz w:val="22"/>
          <w:szCs w:val="22"/>
        </w:rPr>
        <w:t xml:space="preserve">” and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rural county jail findings, denoted as “per jail</w:t>
      </w:r>
      <w:r>
        <w:rPr>
          <w:color w:val="363435"/>
          <w:spacing w:val="-15"/>
          <w:sz w:val="22"/>
          <w:szCs w:val="22"/>
        </w:rPr>
        <w:t>.</w:t>
      </w:r>
      <w:r>
        <w:rPr>
          <w:color w:val="363435"/>
          <w:sz w:val="22"/>
          <w:szCs w:val="22"/>
        </w:rPr>
        <w:t>”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This all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ws for an understanding of the rural county jail system as a whole, while also creating a profile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 a typical rural county jail.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As noted in the</w:t>
      </w:r>
      <w:r>
        <w:rPr>
          <w:color w:val="363435"/>
          <w:sz w:val="22"/>
          <w:szCs w:val="22"/>
        </w:rPr>
        <w:t xml:space="preserve"> findings</w:t>
      </w:r>
      <w:r>
        <w:rPr>
          <w:color w:val="363435"/>
          <w:spacing w:val="-1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that foll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pacing w:val="-14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, there is substantial 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ariation</w:t>
      </w:r>
    </w:p>
    <w:p w:rsidR="009C5970" w:rsidRDefault="009C558B">
      <w:pPr>
        <w:spacing w:before="4" w:line="120" w:lineRule="exact"/>
        <w:rPr>
          <w:sz w:val="13"/>
          <w:szCs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361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8246745</wp:posOffset>
                </wp:positionV>
                <wp:extent cx="6446520" cy="0"/>
                <wp:effectExtent l="15240" t="7620" r="15240" b="11430"/>
                <wp:wrapNone/>
                <wp:docPr id="4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0"/>
                          <a:chOff x="1104" y="12987"/>
                          <a:chExt cx="10152" cy="0"/>
                        </a:xfrm>
                      </wpg:grpSpPr>
                      <wps:wsp>
                        <wps:cNvPr id="41" name="Freeform 36"/>
                        <wps:cNvSpPr>
                          <a:spLocks/>
                        </wps:cNvSpPr>
                        <wps:spPr bwMode="auto">
                          <a:xfrm>
                            <a:off x="1104" y="12987"/>
                            <a:ext cx="10152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10152"/>
                              <a:gd name="T2" fmla="+- 0 11256 1104"/>
                              <a:gd name="T3" fmla="*/ T2 w 101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52">
                                <a:moveTo>
                                  <a:pt x="0" y="0"/>
                                </a:moveTo>
                                <a:lnTo>
                                  <a:pt x="1015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55.2pt;margin-top:649.35pt;width:507.6pt;height:0;z-index:-1119;mso-position-horizontal-relative:page;mso-position-vertical-relative:page" coordorigin="1104,12987" coordsize="1015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">
                <v:shape id="Freeform 36" o:spid="_x0000_s1027" style="position:absolute;left:1104;top:12987;width:10152;height:0;visibility:visible;mso-wrap-style:square;v-text-anchor:top" coordsize="101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4Q9MQA&#10;AADbAAAADwAAAGRycy9kb3ducmV2LnhtbESPQWvCQBSE74L/YXmFXkQ3qVJKdBVRCqXkopWqt0f2&#10;mYTuvg3ZrcZ/7wqCx2FmvmFmi84acabW144VpKMEBHHhdM2lgt3P5/ADhA/IGo1jUnAlD4t5vzfD&#10;TLsLb+i8DaWIEPYZKqhCaDIpfVGRRT9yDXH0Tq61GKJsS6lbvES4NfItSd6lxZrjQoUNrSoq/rb/&#10;VsH373i/WhvM1ztM8/HA50dz8Eq9vnTLKYhAXXiGH+0vrWCSwv1L/A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uEPTEAAAA2wAAAA8AAAAAAAAAAAAAAAAAmAIAAGRycy9k&#10;b3ducmV2LnhtbFBLBQYAAAAABAAEAPUAAACJAwAAAAA=&#10;" path="m,l10152,e" filled="f" strokecolor="#363435" strokeweight="1pt">
                  <v:path arrowok="t" o:connecttype="custom" o:connectlocs="0,0;10152,0" o:connectangles="0,0"/>
                </v:shape>
                <w10:wrap anchorx="page" anchory="page"/>
              </v:group>
            </w:pict>
          </mc:Fallback>
        </mc:AlternateContent>
      </w:r>
    </w:p>
    <w:p w:rsidR="009C5970" w:rsidRDefault="009C5970">
      <w:pPr>
        <w:spacing w:line="200" w:lineRule="exact"/>
      </w:pPr>
    </w:p>
    <w:p w:rsidR="009C5970" w:rsidRDefault="009C558B">
      <w:pPr>
        <w:spacing w:before="39"/>
        <w:ind w:left="100"/>
        <w:rPr>
          <w:sz w:val="16"/>
          <w:szCs w:val="16"/>
        </w:rPr>
      </w:pPr>
      <w:r>
        <w:rPr>
          <w:color w:val="363435"/>
          <w:sz w:val="16"/>
          <w:szCs w:val="16"/>
        </w:rPr>
        <w:t xml:space="preserve">11. </w:t>
      </w:r>
      <w:r>
        <w:rPr>
          <w:color w:val="363435"/>
          <w:spacing w:val="-2"/>
          <w:sz w:val="16"/>
          <w:szCs w:val="16"/>
        </w:rPr>
        <w:t>F</w:t>
      </w:r>
      <w:hyperlink r:id="rId19">
        <w:r>
          <w:rPr>
            <w:color w:val="363435"/>
            <w:sz w:val="16"/>
            <w:szCs w:val="16"/>
          </w:rPr>
          <w:t>or more information on these reports visit http://bjs.ojp.usdoj.g</w:t>
        </w:r>
        <w:r>
          <w:rPr>
            <w:color w:val="363435"/>
            <w:spacing w:val="-2"/>
            <w:sz w:val="16"/>
            <w:szCs w:val="16"/>
          </w:rPr>
          <w:t>o</w:t>
        </w:r>
        <w:r>
          <w:rPr>
            <w:color w:val="363435"/>
            <w:sz w:val="16"/>
            <w:szCs w:val="16"/>
          </w:rPr>
          <w:t>v/ind</w:t>
        </w:r>
        <w:r>
          <w:rPr>
            <w:color w:val="363435"/>
            <w:spacing w:val="-2"/>
            <w:sz w:val="16"/>
            <w:szCs w:val="16"/>
          </w:rPr>
          <w:t>e</w:t>
        </w:r>
        <w:r>
          <w:rPr>
            <w:color w:val="363435"/>
            <w:sz w:val="16"/>
            <w:szCs w:val="16"/>
          </w:rPr>
          <w:t>x.cfm?ty=tp&amp;tid=1.</w:t>
        </w:r>
      </w:hyperlink>
    </w:p>
    <w:p w:rsidR="009C5970" w:rsidRDefault="009C558B">
      <w:pPr>
        <w:spacing w:before="16"/>
        <w:ind w:left="100"/>
        <w:rPr>
          <w:sz w:val="16"/>
          <w:szCs w:val="16"/>
        </w:rPr>
      </w:pPr>
      <w:r>
        <w:rPr>
          <w:color w:val="363435"/>
          <w:sz w:val="16"/>
          <w:szCs w:val="16"/>
        </w:rPr>
        <w:t xml:space="preserve">12. </w:t>
      </w:r>
      <w:r>
        <w:rPr>
          <w:color w:val="363435"/>
          <w:spacing w:val="-2"/>
          <w:sz w:val="16"/>
          <w:szCs w:val="16"/>
        </w:rPr>
        <w:t>F</w:t>
      </w:r>
      <w:r>
        <w:rPr>
          <w:color w:val="363435"/>
          <w:sz w:val="16"/>
          <w:szCs w:val="16"/>
        </w:rPr>
        <w:t xml:space="preserve">or more information on the </w:t>
      </w:r>
      <w:r>
        <w:rPr>
          <w:color w:val="363435"/>
          <w:spacing w:val="-6"/>
          <w:sz w:val="16"/>
          <w:szCs w:val="16"/>
        </w:rPr>
        <w:t>NA</w:t>
      </w:r>
      <w:hyperlink r:id="rId20">
        <w:r>
          <w:rPr>
            <w:color w:val="363435"/>
            <w:sz w:val="16"/>
            <w:szCs w:val="16"/>
          </w:rPr>
          <w:t>CJD visit http://ww</w:t>
        </w:r>
        <w:r>
          <w:rPr>
            <w:color w:val="363435"/>
            <w:spacing w:val="-10"/>
            <w:sz w:val="16"/>
            <w:szCs w:val="16"/>
          </w:rPr>
          <w:t>w</w:t>
        </w:r>
        <w:r>
          <w:rPr>
            <w:color w:val="363435"/>
            <w:sz w:val="16"/>
            <w:szCs w:val="16"/>
          </w:rPr>
          <w:t>.icps</w:t>
        </w:r>
        <w:r>
          <w:rPr>
            <w:color w:val="363435"/>
            <w:spacing w:val="-9"/>
            <w:sz w:val="16"/>
            <w:szCs w:val="16"/>
          </w:rPr>
          <w:t>r</w:t>
        </w:r>
        <w:r>
          <w:rPr>
            <w:color w:val="363435"/>
            <w:sz w:val="16"/>
            <w:szCs w:val="16"/>
          </w:rPr>
          <w:t>.umich.edu/</w:t>
        </w:r>
        <w:r>
          <w:rPr>
            <w:color w:val="363435"/>
            <w:spacing w:val="-6"/>
            <w:sz w:val="16"/>
            <w:szCs w:val="16"/>
          </w:rPr>
          <w:t>NA</w:t>
        </w:r>
        <w:r>
          <w:rPr>
            <w:color w:val="363435"/>
            <w:sz w:val="16"/>
            <w:szCs w:val="16"/>
          </w:rPr>
          <w:t>CJD/.</w:t>
        </w:r>
      </w:hyperlink>
    </w:p>
    <w:p w:rsidR="009C5970" w:rsidRDefault="009C558B">
      <w:pPr>
        <w:spacing w:before="16" w:line="260" w:lineRule="auto"/>
        <w:ind w:left="100" w:right="74"/>
        <w:rPr>
          <w:sz w:val="16"/>
          <w:szCs w:val="16"/>
        </w:rPr>
      </w:pPr>
      <w:r>
        <w:rPr>
          <w:color w:val="363435"/>
          <w:sz w:val="16"/>
          <w:szCs w:val="16"/>
        </w:rPr>
        <w:t xml:space="preserve">13. GIFs were missing for </w:t>
      </w:r>
      <w:r>
        <w:rPr>
          <w:color w:val="363435"/>
          <w:spacing w:val="-4"/>
          <w:sz w:val="16"/>
          <w:szCs w:val="16"/>
        </w:rPr>
        <w:t>e</w:t>
      </w:r>
      <w:r>
        <w:rPr>
          <w:color w:val="363435"/>
          <w:spacing w:val="-2"/>
          <w:sz w:val="16"/>
          <w:szCs w:val="16"/>
        </w:rPr>
        <w:t>v</w:t>
      </w:r>
      <w:r>
        <w:rPr>
          <w:color w:val="363435"/>
          <w:sz w:val="16"/>
          <w:szCs w:val="16"/>
        </w:rPr>
        <w:t>ery jail for 2002-2005. GIFs were also missing from Franklin County for 2006 and 2008; L</w:t>
      </w:r>
      <w:r>
        <w:rPr>
          <w:color w:val="363435"/>
          <w:spacing w:val="-2"/>
          <w:sz w:val="16"/>
          <w:szCs w:val="16"/>
        </w:rPr>
        <w:t>a</w:t>
      </w:r>
      <w:r>
        <w:rPr>
          <w:color w:val="363435"/>
          <w:sz w:val="16"/>
          <w:szCs w:val="16"/>
        </w:rPr>
        <w:t xml:space="preserve">wrence County for 2009; Montour County for </w:t>
      </w:r>
      <w:r>
        <w:rPr>
          <w:color w:val="363435"/>
          <w:sz w:val="16"/>
          <w:szCs w:val="16"/>
        </w:rPr>
        <w:t xml:space="preserve">2010; and Schuylkill County for 2009. GIFs for 2001 were not requested as the 2011 GIFs were </w:t>
      </w:r>
      <w:r>
        <w:rPr>
          <w:color w:val="363435"/>
          <w:spacing w:val="-3"/>
          <w:sz w:val="16"/>
          <w:szCs w:val="16"/>
        </w:rPr>
        <w:t>a</w:t>
      </w:r>
      <w:r>
        <w:rPr>
          <w:color w:val="363435"/>
          <w:spacing w:val="-4"/>
          <w:sz w:val="16"/>
          <w:szCs w:val="16"/>
        </w:rPr>
        <w:t>v</w:t>
      </w:r>
      <w:r>
        <w:rPr>
          <w:color w:val="363435"/>
          <w:sz w:val="16"/>
          <w:szCs w:val="16"/>
        </w:rPr>
        <w:t>ailable, thus pr</w:t>
      </w:r>
      <w:r>
        <w:rPr>
          <w:color w:val="363435"/>
          <w:spacing w:val="-2"/>
          <w:sz w:val="16"/>
          <w:szCs w:val="16"/>
        </w:rPr>
        <w:t>o</w:t>
      </w:r>
      <w:r>
        <w:rPr>
          <w:color w:val="363435"/>
          <w:sz w:val="16"/>
          <w:szCs w:val="16"/>
        </w:rPr>
        <w:t>viding the sought-after 10-year study period.</w:t>
      </w:r>
    </w:p>
    <w:p w:rsidR="009C5970" w:rsidRDefault="009C558B">
      <w:pPr>
        <w:spacing w:line="260" w:lineRule="auto"/>
        <w:ind w:left="100" w:right="376"/>
        <w:rPr>
          <w:sz w:val="16"/>
          <w:szCs w:val="16"/>
        </w:rPr>
        <w:sectPr w:rsidR="009C5970">
          <w:type w:val="continuous"/>
          <w:pgSz w:w="12240" w:h="15840"/>
          <w:pgMar w:top="1480" w:right="980" w:bottom="280" w:left="980" w:header="720" w:footer="720" w:gutter="0"/>
          <w:cols w:space="720"/>
        </w:sectPr>
      </w:pPr>
      <w:r>
        <w:rPr>
          <w:color w:val="363435"/>
          <w:sz w:val="16"/>
          <w:szCs w:val="16"/>
        </w:rPr>
        <w:t>14. In most states, jails are run by the sheri</w:t>
      </w:r>
      <w:r>
        <w:rPr>
          <w:color w:val="363435"/>
          <w:spacing w:val="-4"/>
          <w:sz w:val="16"/>
          <w:szCs w:val="16"/>
        </w:rPr>
        <w:t>f</w:t>
      </w:r>
      <w:r>
        <w:rPr>
          <w:color w:val="363435"/>
          <w:spacing w:val="9"/>
          <w:sz w:val="16"/>
          <w:szCs w:val="16"/>
        </w:rPr>
        <w:t>f</w:t>
      </w:r>
      <w:r>
        <w:rPr>
          <w:color w:val="363435"/>
          <w:spacing w:val="-9"/>
          <w:sz w:val="16"/>
          <w:szCs w:val="16"/>
        </w:rPr>
        <w:t>’</w:t>
      </w:r>
      <w:r>
        <w:rPr>
          <w:color w:val="363435"/>
          <w:sz w:val="16"/>
          <w:szCs w:val="16"/>
        </w:rPr>
        <w:t>s office.</w:t>
      </w:r>
      <w:r>
        <w:rPr>
          <w:color w:val="363435"/>
          <w:spacing w:val="-12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Pennsyl</w:t>
      </w:r>
      <w:r>
        <w:rPr>
          <w:color w:val="363435"/>
          <w:spacing w:val="-4"/>
          <w:sz w:val="16"/>
          <w:szCs w:val="16"/>
        </w:rPr>
        <w:t>v</w:t>
      </w:r>
      <w:r>
        <w:rPr>
          <w:color w:val="363435"/>
          <w:sz w:val="16"/>
          <w:szCs w:val="16"/>
        </w:rPr>
        <w:t>ania jails, h</w:t>
      </w:r>
      <w:r>
        <w:rPr>
          <w:color w:val="363435"/>
          <w:spacing w:val="-4"/>
          <w:sz w:val="16"/>
          <w:szCs w:val="16"/>
        </w:rPr>
        <w:t>o</w:t>
      </w:r>
      <w:r>
        <w:rPr>
          <w:color w:val="363435"/>
          <w:sz w:val="16"/>
          <w:szCs w:val="16"/>
        </w:rPr>
        <w:t>w</w:t>
      </w:r>
      <w:r>
        <w:rPr>
          <w:color w:val="363435"/>
          <w:spacing w:val="-4"/>
          <w:sz w:val="16"/>
          <w:szCs w:val="16"/>
        </w:rPr>
        <w:t>e</w:t>
      </w:r>
      <w:r>
        <w:rPr>
          <w:color w:val="363435"/>
          <w:spacing w:val="-2"/>
          <w:sz w:val="16"/>
          <w:szCs w:val="16"/>
        </w:rPr>
        <w:t>v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-6"/>
          <w:sz w:val="16"/>
          <w:szCs w:val="16"/>
        </w:rPr>
        <w:t>r</w:t>
      </w:r>
      <w:r>
        <w:rPr>
          <w:color w:val="363435"/>
          <w:sz w:val="16"/>
          <w:szCs w:val="16"/>
        </w:rPr>
        <w:t>,</w:t>
      </w:r>
      <w:r>
        <w:rPr>
          <w:color w:val="363435"/>
          <w:sz w:val="16"/>
          <w:szCs w:val="16"/>
        </w:rPr>
        <w:t xml:space="preserve"> are typically run by </w:t>
      </w:r>
      <w:r>
        <w:rPr>
          <w:color w:val="363435"/>
          <w:spacing w:val="-2"/>
          <w:sz w:val="16"/>
          <w:szCs w:val="16"/>
        </w:rPr>
        <w:t>w</w:t>
      </w:r>
      <w:r>
        <w:rPr>
          <w:color w:val="363435"/>
          <w:sz w:val="16"/>
          <w:szCs w:val="16"/>
        </w:rPr>
        <w:t>ardens, who are not associated with the sheri</w:t>
      </w:r>
      <w:r>
        <w:rPr>
          <w:color w:val="363435"/>
          <w:spacing w:val="-4"/>
          <w:sz w:val="16"/>
          <w:szCs w:val="16"/>
        </w:rPr>
        <w:t>f</w:t>
      </w:r>
      <w:r>
        <w:rPr>
          <w:color w:val="363435"/>
          <w:spacing w:val="9"/>
          <w:sz w:val="16"/>
          <w:szCs w:val="16"/>
        </w:rPr>
        <w:t>f</w:t>
      </w:r>
      <w:r>
        <w:rPr>
          <w:color w:val="363435"/>
          <w:spacing w:val="-9"/>
          <w:sz w:val="16"/>
          <w:szCs w:val="16"/>
        </w:rPr>
        <w:t>’</w:t>
      </w:r>
      <w:r>
        <w:rPr>
          <w:color w:val="363435"/>
          <w:sz w:val="16"/>
          <w:szCs w:val="16"/>
        </w:rPr>
        <w:t>s office,</w:t>
      </w:r>
      <w:r>
        <w:rPr>
          <w:color w:val="363435"/>
          <w:spacing w:val="-12"/>
          <w:sz w:val="16"/>
          <w:szCs w:val="16"/>
        </w:rPr>
        <w:t xml:space="preserve"> </w:t>
      </w:r>
      <w:r>
        <w:rPr>
          <w:color w:val="363435"/>
          <w:spacing w:val="-2"/>
          <w:sz w:val="16"/>
          <w:szCs w:val="16"/>
        </w:rPr>
        <w:t>e</w:t>
      </w:r>
      <w:r>
        <w:rPr>
          <w:color w:val="363435"/>
          <w:sz w:val="16"/>
          <w:szCs w:val="16"/>
        </w:rPr>
        <w:t>xcept for Mc</w:t>
      </w:r>
      <w:r>
        <w:rPr>
          <w:color w:val="363435"/>
          <w:spacing w:val="-4"/>
          <w:sz w:val="16"/>
          <w:szCs w:val="16"/>
        </w:rPr>
        <w:t>K</w:t>
      </w:r>
      <w:r>
        <w:rPr>
          <w:color w:val="363435"/>
          <w:sz w:val="16"/>
          <w:szCs w:val="16"/>
        </w:rPr>
        <w:t xml:space="preserve">ean and Potter county jails, which are run by the dually titled </w:t>
      </w:r>
      <w:r>
        <w:rPr>
          <w:color w:val="363435"/>
          <w:spacing w:val="-2"/>
          <w:sz w:val="16"/>
          <w:szCs w:val="16"/>
        </w:rPr>
        <w:t>w</w:t>
      </w:r>
      <w:r>
        <w:rPr>
          <w:color w:val="363435"/>
          <w:sz w:val="16"/>
          <w:szCs w:val="16"/>
        </w:rPr>
        <w:t>arden/sheri</w:t>
      </w:r>
      <w:r>
        <w:rPr>
          <w:color w:val="363435"/>
          <w:spacing w:val="-4"/>
          <w:sz w:val="16"/>
          <w:szCs w:val="16"/>
        </w:rPr>
        <w:t>f</w:t>
      </w:r>
      <w:r>
        <w:rPr>
          <w:color w:val="363435"/>
          <w:sz w:val="16"/>
          <w:szCs w:val="16"/>
        </w:rPr>
        <w:t>f.</w:t>
      </w:r>
    </w:p>
    <w:p w:rsidR="009C5970" w:rsidRDefault="009C558B">
      <w:pPr>
        <w:spacing w:before="64"/>
        <w:ind w:left="388" w:right="26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435"/>
          <w:sz w:val="22"/>
          <w:szCs w:val="22"/>
        </w:rPr>
        <w:lastRenderedPageBreak/>
        <w:t>Figure 1: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O</w:t>
      </w:r>
      <w:r>
        <w:rPr>
          <w:rFonts w:ascii="Arial" w:eastAsia="Arial" w:hAnsi="Arial" w:cs="Arial"/>
          <w:color w:val="363435"/>
          <w:spacing w:val="-6"/>
          <w:sz w:val="22"/>
          <w:szCs w:val="22"/>
        </w:rPr>
        <w:t>v</w:t>
      </w:r>
      <w:r>
        <w:rPr>
          <w:rFonts w:ascii="Arial" w:eastAsia="Arial" w:hAnsi="Arial" w:cs="Arial"/>
          <w:color w:val="363435"/>
          <w:sz w:val="22"/>
          <w:szCs w:val="22"/>
        </w:rPr>
        <w:t>e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>all An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363435"/>
          <w:sz w:val="22"/>
          <w:szCs w:val="22"/>
        </w:rPr>
        <w:t>ual Ru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al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J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ail Inmate 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>P</w:t>
      </w:r>
      <w:r>
        <w:rPr>
          <w:rFonts w:ascii="Arial" w:eastAsia="Arial" w:hAnsi="Arial" w:cs="Arial"/>
          <w:color w:val="363435"/>
          <w:sz w:val="22"/>
          <w:szCs w:val="22"/>
        </w:rPr>
        <w:t>opulation</w:t>
      </w:r>
    </w:p>
    <w:p w:rsidR="009C5970" w:rsidRDefault="009C558B">
      <w:pPr>
        <w:spacing w:before="7"/>
        <w:ind w:left="2364" w:right="2244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435"/>
          <w:sz w:val="22"/>
          <w:szCs w:val="22"/>
        </w:rPr>
        <w:t>(2004-2011)</w:t>
      </w: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before="18" w:line="240" w:lineRule="exact"/>
        <w:rPr>
          <w:sz w:val="24"/>
          <w:szCs w:val="24"/>
        </w:rPr>
      </w:pPr>
    </w:p>
    <w:p w:rsidR="009C5970" w:rsidRDefault="009C558B">
      <w:pPr>
        <w:ind w:left="178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503315362" behindDoc="1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-1661795</wp:posOffset>
            </wp:positionV>
            <wp:extent cx="3657600" cy="1677670"/>
            <wp:effectExtent l="0" t="0" r="0" b="0"/>
            <wp:wrapNone/>
            <wp:docPr id="3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7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63435"/>
          <w:sz w:val="16"/>
          <w:szCs w:val="16"/>
        </w:rPr>
        <w:t xml:space="preserve">Source: </w:t>
      </w:r>
      <w:r>
        <w:rPr>
          <w:color w:val="363435"/>
          <w:spacing w:val="-15"/>
          <w:sz w:val="16"/>
          <w:szCs w:val="16"/>
        </w:rPr>
        <w:t>P</w:t>
      </w:r>
      <w:r>
        <w:rPr>
          <w:color w:val="363435"/>
          <w:sz w:val="16"/>
          <w:szCs w:val="16"/>
        </w:rPr>
        <w:t>ADOC, BJS</w:t>
      </w:r>
    </w:p>
    <w:p w:rsidR="009C5970" w:rsidRDefault="009C558B">
      <w:pPr>
        <w:spacing w:before="66"/>
        <w:rPr>
          <w:sz w:val="22"/>
          <w:szCs w:val="22"/>
        </w:rPr>
      </w:pPr>
      <w:r>
        <w:br w:type="column"/>
      </w:r>
      <w:r>
        <w:rPr>
          <w:color w:val="363435"/>
          <w:sz w:val="22"/>
          <w:szCs w:val="22"/>
        </w:rPr>
        <w:lastRenderedPageBreak/>
        <w:t xml:space="preserve">in-house population, there were an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of</w:t>
      </w:r>
    </w:p>
    <w:p w:rsidR="009C5970" w:rsidRDefault="009C558B">
      <w:pPr>
        <w:spacing w:before="7" w:line="246" w:lineRule="auto"/>
        <w:ind w:right="109"/>
        <w:rPr>
          <w:sz w:val="22"/>
          <w:szCs w:val="22"/>
        </w:rPr>
      </w:pPr>
      <w:r>
        <w:rPr>
          <w:color w:val="363435"/>
          <w:sz w:val="22"/>
          <w:szCs w:val="22"/>
        </w:rPr>
        <w:t>3,536 presentenced detainees per yea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, and an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erage of 3,739 sentenced inmates per year (2006-2011). In other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ords, approximately one-half of the 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 xml:space="preserve">erall in-house population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as comprised</w:t>
      </w:r>
      <w:r>
        <w:rPr>
          <w:color w:val="363435"/>
          <w:sz w:val="22"/>
          <w:szCs w:val="22"/>
        </w:rPr>
        <w:t xml:space="preserve"> of presentenced detainees.</w:t>
      </w:r>
    </w:p>
    <w:p w:rsidR="009C5970" w:rsidRDefault="009C558B">
      <w:pPr>
        <w:spacing w:line="246" w:lineRule="auto"/>
        <w:ind w:left="-19" w:right="261" w:firstLine="10"/>
        <w:jc w:val="center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The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erage in-house population per jail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as 162 inmates per year (2004-2011), with</w:t>
      </w:r>
    </w:p>
    <w:p w:rsidR="009C5970" w:rsidRDefault="009C558B">
      <w:pPr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a minimum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of 26 inmates per year in</w:t>
      </w:r>
    </w:p>
    <w:p w:rsidR="009C5970" w:rsidRDefault="009C558B">
      <w:pPr>
        <w:spacing w:before="7"/>
        <w:rPr>
          <w:sz w:val="22"/>
          <w:szCs w:val="22"/>
        </w:rPr>
      </w:pPr>
      <w:r>
        <w:rPr>
          <w:color w:val="363435"/>
          <w:sz w:val="22"/>
          <w:szCs w:val="22"/>
        </w:rPr>
        <w:t>Montour Count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 xml:space="preserve">, and a maximum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of</w:t>
      </w:r>
    </w:p>
    <w:p w:rsidR="009C5970" w:rsidRDefault="009C558B">
      <w:pPr>
        <w:spacing w:before="7" w:line="246" w:lineRule="auto"/>
        <w:ind w:right="106"/>
        <w:rPr>
          <w:sz w:val="22"/>
          <w:szCs w:val="22"/>
        </w:rPr>
        <w:sectPr w:rsidR="009C5970">
          <w:pgSz w:w="12240" w:h="15840"/>
          <w:pgMar w:top="980" w:right="960" w:bottom="280" w:left="960" w:header="0" w:footer="809" w:gutter="0"/>
          <w:cols w:num="2" w:space="720" w:equalWidth="0">
            <w:col w:w="5880" w:space="270"/>
            <w:col w:w="4170"/>
          </w:cols>
        </w:sectPr>
      </w:pPr>
      <w:r>
        <w:rPr>
          <w:color w:val="363435"/>
          <w:sz w:val="22"/>
          <w:szCs w:val="22"/>
        </w:rPr>
        <w:t xml:space="preserve">421 inmates per year in Cambria </w:t>
      </w:r>
      <w:r>
        <w:rPr>
          <w:color w:val="363435"/>
          <w:sz w:val="22"/>
          <w:szCs w:val="22"/>
        </w:rPr>
        <w:t>Count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As with the 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erall proportions, the presentenced detainees represented approximately half of the in-house population.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There were an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</w:t>
      </w:r>
    </w:p>
    <w:p w:rsidR="009C5970" w:rsidRDefault="009C558B">
      <w:pPr>
        <w:spacing w:before="19" w:line="246" w:lineRule="auto"/>
        <w:ind w:left="120" w:right="-38"/>
        <w:rPr>
          <w:sz w:val="22"/>
          <w:szCs w:val="22"/>
        </w:rPr>
      </w:pPr>
      <w:r>
        <w:rPr>
          <w:color w:val="363435"/>
          <w:sz w:val="22"/>
          <w:szCs w:val="22"/>
        </w:rPr>
        <w:lastRenderedPageBreak/>
        <w:t>among county jails, as some house only a f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z w:val="22"/>
          <w:szCs w:val="22"/>
        </w:rPr>
        <w:t>w dozen inmates while others house hundreds.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Thus, the portrait of</w:t>
      </w:r>
      <w:r>
        <w:rPr>
          <w:color w:val="363435"/>
          <w:sz w:val="22"/>
          <w:szCs w:val="22"/>
        </w:rPr>
        <w:t xml:space="preserve"> a “typical” rural county jail should be understood in light of these 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ariations.</w:t>
      </w:r>
    </w:p>
    <w:p w:rsidR="009C5970" w:rsidRDefault="009C5970">
      <w:pPr>
        <w:spacing w:line="280" w:lineRule="exact"/>
        <w:rPr>
          <w:sz w:val="28"/>
          <w:szCs w:val="28"/>
        </w:rPr>
      </w:pPr>
    </w:p>
    <w:p w:rsidR="009C5970" w:rsidRDefault="009C558B">
      <w:pPr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pacing w:val="-5"/>
          <w:sz w:val="24"/>
          <w:szCs w:val="24"/>
        </w:rPr>
        <w:t>J</w:t>
      </w:r>
      <w:r>
        <w:rPr>
          <w:rFonts w:ascii="Arial" w:eastAsia="Arial" w:hAnsi="Arial" w:cs="Arial"/>
          <w:color w:val="363435"/>
          <w:sz w:val="24"/>
          <w:szCs w:val="24"/>
        </w:rPr>
        <w:t xml:space="preserve">ail </w:t>
      </w:r>
      <w:r>
        <w:rPr>
          <w:rFonts w:ascii="Arial" w:eastAsia="Arial" w:hAnsi="Arial" w:cs="Arial"/>
          <w:color w:val="363435"/>
          <w:spacing w:val="-12"/>
          <w:sz w:val="24"/>
          <w:szCs w:val="24"/>
        </w:rPr>
        <w:t>P</w:t>
      </w:r>
      <w:r>
        <w:rPr>
          <w:rFonts w:ascii="Arial" w:eastAsia="Arial" w:hAnsi="Arial" w:cs="Arial"/>
          <w:color w:val="363435"/>
          <w:sz w:val="24"/>
          <w:szCs w:val="24"/>
        </w:rPr>
        <w:t>opulation</w:t>
      </w:r>
    </w:p>
    <w:p w:rsidR="009C5970" w:rsidRDefault="009C558B">
      <w:pPr>
        <w:spacing w:before="3" w:line="246" w:lineRule="auto"/>
        <w:ind w:left="120" w:right="-36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The system-wide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erage annual total rural jail popu- lation (2004-2011)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as 7,520 inmates per year (See Figure 1).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This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erage annual total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as 22 percent </w:t>
      </w:r>
      <w:r>
        <w:rPr>
          <w:color w:val="363435"/>
          <w:sz w:val="22"/>
          <w:szCs w:val="22"/>
        </w:rPr>
        <w:t>of the total population for all 63 county</w:t>
      </w:r>
    </w:p>
    <w:p w:rsidR="009C5970" w:rsidRDefault="009C558B">
      <w:pPr>
        <w:spacing w:line="246" w:lineRule="auto"/>
        <w:ind w:right="176"/>
        <w:rPr>
          <w:sz w:val="22"/>
          <w:szCs w:val="22"/>
        </w:rPr>
      </w:pPr>
      <w:r>
        <w:br w:type="column"/>
      </w:r>
      <w:r>
        <w:rPr>
          <w:color w:val="363435"/>
          <w:sz w:val="22"/>
          <w:szCs w:val="22"/>
        </w:rPr>
        <w:lastRenderedPageBreak/>
        <w:t xml:space="preserve">age of 80 in-house presentenced detainees per jail each year and an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of 85 sentenced inmates per jail each year (2006-2011)</w:t>
      </w:r>
      <w:r>
        <w:rPr>
          <w:color w:val="363435"/>
          <w:w w:val="106"/>
          <w:position w:val="7"/>
          <w:sz w:val="11"/>
          <w:szCs w:val="11"/>
        </w:rPr>
        <w:t>16</w:t>
      </w:r>
      <w:r>
        <w:rPr>
          <w:color w:val="363435"/>
          <w:sz w:val="22"/>
          <w:szCs w:val="22"/>
        </w:rPr>
        <w:t>.</w:t>
      </w:r>
    </w:p>
    <w:p w:rsidR="009C5970" w:rsidRDefault="009C558B">
      <w:pPr>
        <w:spacing w:line="246" w:lineRule="auto"/>
        <w:ind w:right="84" w:firstLine="173"/>
        <w:rPr>
          <w:sz w:val="22"/>
          <w:szCs w:val="22"/>
        </w:rPr>
        <w:sectPr w:rsidR="009C5970">
          <w:type w:val="continuous"/>
          <w:pgSz w:w="12240" w:h="15840"/>
          <w:pgMar w:top="1480" w:right="960" w:bottom="280" w:left="960" w:header="720" w:footer="720" w:gutter="0"/>
          <w:cols w:num="2" w:space="720" w:equalWidth="0">
            <w:col w:w="4999" w:space="269"/>
            <w:col w:w="5052"/>
          </w:cols>
        </w:sectPr>
      </w:pPr>
      <w:r>
        <w:rPr>
          <w:color w:val="363435"/>
          <w:sz w:val="22"/>
          <w:szCs w:val="22"/>
        </w:rPr>
        <w:t>System-wide, Pennsyl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ania</w:t>
      </w:r>
      <w:r>
        <w:rPr>
          <w:color w:val="363435"/>
          <w:spacing w:val="-12"/>
          <w:sz w:val="22"/>
          <w:szCs w:val="22"/>
        </w:rPr>
        <w:t>’</w:t>
      </w:r>
      <w:r>
        <w:rPr>
          <w:color w:val="363435"/>
          <w:sz w:val="22"/>
          <w:szCs w:val="22"/>
        </w:rPr>
        <w:t xml:space="preserve">s rural county jails housed an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of 379 inmates els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>where per year (2006-2011) (See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18"/>
          <w:sz w:val="22"/>
          <w:szCs w:val="22"/>
        </w:rPr>
        <w:t>T</w:t>
      </w:r>
      <w:r>
        <w:rPr>
          <w:color w:val="363435"/>
          <w:sz w:val="22"/>
          <w:szCs w:val="22"/>
        </w:rPr>
        <w:t>able 2).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As discussed later in the results, Pennsyl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ania</w:t>
      </w:r>
      <w:r>
        <w:rPr>
          <w:color w:val="363435"/>
          <w:spacing w:val="-12"/>
          <w:sz w:val="22"/>
          <w:szCs w:val="22"/>
        </w:rPr>
        <w:t>’</w:t>
      </w:r>
      <w:r>
        <w:rPr>
          <w:color w:val="363435"/>
          <w:sz w:val="22"/>
          <w:szCs w:val="22"/>
        </w:rPr>
        <w:t>s rural county jails rece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ed an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z w:val="22"/>
          <w:szCs w:val="22"/>
        </w:rPr>
        <w:t>v- erage of 781 inmates per year (2005-2011) from other jurisdictions (state, federal, other count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etc.</w:t>
      </w:r>
      <w:r>
        <w:rPr>
          <w:color w:val="363435"/>
          <w:sz w:val="22"/>
          <w:szCs w:val="22"/>
        </w:rPr>
        <w:t>).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The ru-</w:t>
      </w:r>
    </w:p>
    <w:p w:rsidR="009C5970" w:rsidRDefault="009C558B">
      <w:pPr>
        <w:ind w:left="120"/>
        <w:rPr>
          <w:sz w:val="22"/>
          <w:szCs w:val="22"/>
        </w:rPr>
      </w:pPr>
      <w:r>
        <w:rPr>
          <w:color w:val="363435"/>
          <w:sz w:val="22"/>
          <w:szCs w:val="22"/>
        </w:rPr>
        <w:lastRenderedPageBreak/>
        <w:t>jails combined in 2009 (</w:t>
      </w:r>
      <w:r>
        <w:rPr>
          <w:color w:val="363435"/>
          <w:spacing w:val="-20"/>
          <w:sz w:val="22"/>
          <w:szCs w:val="22"/>
        </w:rPr>
        <w:t>P</w:t>
      </w:r>
      <w:r>
        <w:rPr>
          <w:color w:val="363435"/>
          <w:sz w:val="22"/>
          <w:szCs w:val="22"/>
        </w:rPr>
        <w:t>ADOC,</w:t>
      </w:r>
    </w:p>
    <w:p w:rsidR="009C5970" w:rsidRDefault="009C558B">
      <w:pPr>
        <w:spacing w:before="7"/>
        <w:ind w:left="120"/>
        <w:rPr>
          <w:sz w:val="22"/>
          <w:szCs w:val="22"/>
        </w:rPr>
      </w:pPr>
      <w:r>
        <w:rPr>
          <w:color w:val="363435"/>
          <w:sz w:val="22"/>
          <w:szCs w:val="22"/>
        </w:rPr>
        <w:t>2009).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There were a minimum of</w:t>
      </w:r>
    </w:p>
    <w:p w:rsidR="009C5970" w:rsidRDefault="009C558B">
      <w:pPr>
        <w:spacing w:before="7" w:line="246" w:lineRule="auto"/>
        <w:ind w:left="120" w:right="-25"/>
        <w:rPr>
          <w:sz w:val="22"/>
          <w:szCs w:val="22"/>
        </w:rPr>
      </w:pPr>
      <w:r>
        <w:rPr>
          <w:color w:val="363435"/>
          <w:sz w:val="22"/>
          <w:szCs w:val="22"/>
        </w:rPr>
        <w:t>6,891 total rural jail inmates in 2004, and a maximum of 8,074 total inmates in 2010.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Thus, the rural county jail system gr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w by 17 percent 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 the sur</w:t>
      </w:r>
      <w:r>
        <w:rPr>
          <w:color w:val="363435"/>
          <w:spacing w:val="-3"/>
          <w:sz w:val="22"/>
          <w:szCs w:val="22"/>
        </w:rPr>
        <w:t>ve</w:t>
      </w:r>
      <w:r>
        <w:rPr>
          <w:color w:val="363435"/>
          <w:sz w:val="22"/>
          <w:szCs w:val="22"/>
        </w:rPr>
        <w:t>y period.</w:t>
      </w:r>
    </w:p>
    <w:p w:rsidR="009C5970" w:rsidRDefault="009C558B">
      <w:pPr>
        <w:spacing w:line="246" w:lineRule="auto"/>
        <w:ind w:left="120" w:right="-13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The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erage annual </w:t>
      </w:r>
      <w:r>
        <w:rPr>
          <w:color w:val="363435"/>
          <w:sz w:val="22"/>
          <w:szCs w:val="22"/>
        </w:rPr>
        <w:t xml:space="preserve">total popula- tion per jail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as 171 inmates per year (2004-2010), with a minimum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 age of 34 inmates per year in Montour Count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 xml:space="preserve">, and a maximum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</w:t>
      </w:r>
    </w:p>
    <w:p w:rsidR="009C5970" w:rsidRDefault="009C558B">
      <w:pPr>
        <w:spacing w:line="246" w:lineRule="auto"/>
        <w:ind w:left="120" w:right="-38"/>
        <w:rPr>
          <w:sz w:val="22"/>
          <w:szCs w:val="22"/>
        </w:rPr>
      </w:pPr>
      <w:r>
        <w:rPr>
          <w:color w:val="363435"/>
          <w:sz w:val="22"/>
          <w:szCs w:val="22"/>
        </w:rPr>
        <w:t>of 425 inmates per year in Cambria Count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Thus, as noted ab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e, there is significant</w:t>
      </w:r>
      <w:r>
        <w:rPr>
          <w:color w:val="363435"/>
          <w:spacing w:val="-19"/>
          <w:sz w:val="22"/>
          <w:szCs w:val="22"/>
        </w:rPr>
        <w:t xml:space="preserve"> 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ariation in </w:t>
      </w:r>
      <w:r>
        <w:rPr>
          <w:color w:val="363435"/>
          <w:sz w:val="22"/>
          <w:szCs w:val="22"/>
        </w:rPr>
        <w:t>the size of rural county jails, with the la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gest rural jail being more than 10 times the total size of the smallest.</w:t>
      </w:r>
    </w:p>
    <w:p w:rsidR="009C5970" w:rsidRDefault="009C558B">
      <w:pPr>
        <w:spacing w:line="246" w:lineRule="auto"/>
        <w:ind w:left="120" w:right="149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System-wide, Pennsyl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ania</w:t>
      </w:r>
      <w:r>
        <w:rPr>
          <w:color w:val="363435"/>
          <w:spacing w:val="-12"/>
          <w:sz w:val="22"/>
          <w:szCs w:val="22"/>
        </w:rPr>
        <w:t>’</w:t>
      </w:r>
      <w:r>
        <w:rPr>
          <w:color w:val="363435"/>
          <w:sz w:val="22"/>
          <w:szCs w:val="22"/>
        </w:rPr>
        <w:t xml:space="preserve">s rural county jails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eraged 7,105 total</w:t>
      </w:r>
    </w:p>
    <w:p w:rsidR="009C5970" w:rsidRDefault="009C558B">
      <w:pPr>
        <w:ind w:left="120"/>
        <w:rPr>
          <w:sz w:val="22"/>
          <w:szCs w:val="22"/>
        </w:rPr>
      </w:pPr>
      <w:r>
        <w:rPr>
          <w:color w:val="363435"/>
          <w:sz w:val="22"/>
          <w:szCs w:val="22"/>
        </w:rPr>
        <w:t>in-house inmates</w:t>
      </w:r>
      <w:r>
        <w:rPr>
          <w:color w:val="363435"/>
          <w:position w:val="7"/>
          <w:sz w:val="11"/>
          <w:szCs w:val="11"/>
        </w:rPr>
        <w:t xml:space="preserve">15 </w:t>
      </w:r>
      <w:r>
        <w:rPr>
          <w:color w:val="363435"/>
          <w:spacing w:val="7"/>
          <w:position w:val="7"/>
          <w:sz w:val="11"/>
          <w:szCs w:val="11"/>
        </w:rPr>
        <w:t xml:space="preserve"> </w:t>
      </w:r>
      <w:r>
        <w:rPr>
          <w:color w:val="363435"/>
          <w:sz w:val="22"/>
          <w:szCs w:val="22"/>
        </w:rPr>
        <w:t>per year (2004-</w:t>
      </w:r>
    </w:p>
    <w:p w:rsidR="009C5970" w:rsidRDefault="009C558B">
      <w:pPr>
        <w:spacing w:before="7"/>
        <w:ind w:left="120"/>
        <w:rPr>
          <w:sz w:val="22"/>
          <w:szCs w:val="22"/>
        </w:rPr>
      </w:pPr>
      <w:r>
        <w:rPr>
          <w:color w:val="363435"/>
          <w:sz w:val="22"/>
          <w:szCs w:val="22"/>
        </w:rPr>
        <w:t>2011), which is less than one-tenth</w:t>
      </w:r>
      <w:r>
        <w:rPr>
          <w:color w:val="363435"/>
          <w:sz w:val="22"/>
          <w:szCs w:val="22"/>
        </w:rPr>
        <w:t xml:space="preserve"> of</w:t>
      </w:r>
    </w:p>
    <w:p w:rsidR="009C5970" w:rsidRDefault="009C558B">
      <w:pPr>
        <w:spacing w:before="7" w:line="246" w:lineRule="auto"/>
        <w:ind w:left="120" w:right="140"/>
        <w:rPr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64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400685</wp:posOffset>
                </wp:positionV>
                <wp:extent cx="6446520" cy="0"/>
                <wp:effectExtent l="8890" t="10160" r="12065" b="8890"/>
                <wp:wrapNone/>
                <wp:docPr id="3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0"/>
                          <a:chOff x="1094" y="631"/>
                          <a:chExt cx="10152" cy="0"/>
                        </a:xfrm>
                      </wpg:grpSpPr>
                      <wps:wsp>
                        <wps:cNvPr id="38" name="Freeform 33"/>
                        <wps:cNvSpPr>
                          <a:spLocks/>
                        </wps:cNvSpPr>
                        <wps:spPr bwMode="auto">
                          <a:xfrm>
                            <a:off x="1094" y="631"/>
                            <a:ext cx="10152" cy="0"/>
                          </a:xfrm>
                          <a:custGeom>
                            <a:avLst/>
                            <a:gdLst>
                              <a:gd name="T0" fmla="+- 0 1094 1094"/>
                              <a:gd name="T1" fmla="*/ T0 w 10152"/>
                              <a:gd name="T2" fmla="+- 0 11246 1094"/>
                              <a:gd name="T3" fmla="*/ T2 w 101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52">
                                <a:moveTo>
                                  <a:pt x="0" y="0"/>
                                </a:moveTo>
                                <a:lnTo>
                                  <a:pt x="1015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54.7pt;margin-top:31.55pt;width:507.6pt;height:0;z-index:-1116;mso-position-horizontal-relative:page" coordorigin="1094,631" coordsize="1015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">
                <v:shape id="Freeform 33" o:spid="_x0000_s1027" style="position:absolute;left:1094;top:631;width:10152;height:0;visibility:visible;mso-wrap-style:square;v-text-anchor:top" coordsize="101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LKFMIA&#10;AADbAAAADwAAAGRycy9kb3ducmV2LnhtbERPz2vCMBS+D/wfwhN2GWvqCkM6o4gijNHLtDi9PZq3&#10;tpi8lCa23X+/HAY7fny/V5vJGjFQ71vHChZJCoK4crrlWkF5OjwvQfiArNE4JgU/5GGznj2sMNdu&#10;5E8ajqEWMYR9jgqaELpcSl81ZNEnriOO3LfrLYYI+1rqHscYbo18SdNXabHl2NBgR7uGqtvxbhV8&#10;nLOv3d5gsS9xUWRPvriai1fqcT5t30AEmsK/+M/9rhVkcWz8En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ksoUwgAAANsAAAAPAAAAAAAAAAAAAAAAAJgCAABkcnMvZG93&#10;bnJldi54bWxQSwUGAAAAAAQABAD1AAAAhwMAAAAA&#10;" path="m,l10152,e" filled="f" strokecolor="#363435" strokeweight="1pt">
                  <v:path arrowok="t" o:connecttype="custom" o:connectlocs="0,0;10152,0" o:connectangles="0,0"/>
                </v:shape>
                <w10:wrap anchorx="page"/>
              </v:group>
            </w:pict>
          </mc:Fallback>
        </mc:AlternateContent>
      </w:r>
      <w:r>
        <w:rPr>
          <w:color w:val="363435"/>
          <w:sz w:val="22"/>
          <w:szCs w:val="22"/>
        </w:rPr>
        <w:t>1 percent of Pennsyl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ania</w:t>
      </w:r>
      <w:r>
        <w:rPr>
          <w:color w:val="363435"/>
          <w:spacing w:val="-12"/>
          <w:sz w:val="22"/>
          <w:szCs w:val="22"/>
        </w:rPr>
        <w:t>’</w:t>
      </w:r>
      <w:r>
        <w:rPr>
          <w:color w:val="363435"/>
          <w:sz w:val="22"/>
          <w:szCs w:val="22"/>
        </w:rPr>
        <w:t xml:space="preserve">s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population during the period. Of this</w:t>
      </w:r>
    </w:p>
    <w:p w:rsidR="009C5970" w:rsidRDefault="009C558B">
      <w:pPr>
        <w:spacing w:before="75" w:line="246" w:lineRule="auto"/>
        <w:ind w:left="1953" w:right="524" w:hanging="1439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363435"/>
          <w:spacing w:val="-26"/>
          <w:sz w:val="22"/>
          <w:szCs w:val="22"/>
        </w:rPr>
        <w:lastRenderedPageBreak/>
        <w:t>T</w:t>
      </w:r>
      <w:r>
        <w:rPr>
          <w:rFonts w:ascii="Arial" w:eastAsia="Arial" w:hAnsi="Arial" w:cs="Arial"/>
          <w:color w:val="363435"/>
          <w:sz w:val="22"/>
          <w:szCs w:val="22"/>
        </w:rPr>
        <w:t>a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b</w:t>
      </w:r>
      <w:r>
        <w:rPr>
          <w:rFonts w:ascii="Arial" w:eastAsia="Arial" w:hAnsi="Arial" w:cs="Arial"/>
          <w:color w:val="363435"/>
          <w:sz w:val="22"/>
          <w:szCs w:val="22"/>
        </w:rPr>
        <w:t>le 2: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pacing w:val="-9"/>
          <w:sz w:val="22"/>
          <w:szCs w:val="22"/>
        </w:rPr>
        <w:t>A</w:t>
      </w:r>
      <w:r>
        <w:rPr>
          <w:rFonts w:ascii="Arial" w:eastAsia="Arial" w:hAnsi="Arial" w:cs="Arial"/>
          <w:color w:val="363435"/>
          <w:spacing w:val="-5"/>
          <w:sz w:val="22"/>
          <w:szCs w:val="22"/>
        </w:rPr>
        <w:t>v</w:t>
      </w:r>
      <w:r>
        <w:rPr>
          <w:rFonts w:ascii="Arial" w:eastAsia="Arial" w:hAnsi="Arial" w:cs="Arial"/>
          <w:color w:val="363435"/>
          <w:sz w:val="22"/>
          <w:szCs w:val="22"/>
        </w:rPr>
        <w:t>e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>age Number of Inmates Housed Els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e</w:t>
      </w:r>
      <w:r>
        <w:rPr>
          <w:rFonts w:ascii="Arial" w:eastAsia="Arial" w:hAnsi="Arial" w:cs="Arial"/>
          <w:color w:val="363435"/>
          <w:sz w:val="22"/>
          <w:szCs w:val="22"/>
        </w:rPr>
        <w:t>wher</w:t>
      </w:r>
      <w:r>
        <w:rPr>
          <w:rFonts w:ascii="Arial" w:eastAsia="Arial" w:hAnsi="Arial" w:cs="Arial"/>
          <w:color w:val="363435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,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b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y County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J</w:t>
      </w:r>
      <w:r>
        <w:rPr>
          <w:rFonts w:ascii="Arial" w:eastAsia="Arial" w:hAnsi="Arial" w:cs="Arial"/>
          <w:color w:val="363435"/>
          <w:sz w:val="22"/>
          <w:szCs w:val="22"/>
        </w:rPr>
        <w:t>ail (2006-2011)</w:t>
      </w:r>
    </w:p>
    <w:p w:rsidR="009C5970" w:rsidRDefault="009C5970">
      <w:pPr>
        <w:spacing w:before="5" w:line="180" w:lineRule="exact"/>
        <w:rPr>
          <w:sz w:val="18"/>
          <w:szCs w:val="18"/>
        </w:rPr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58B">
      <w:pPr>
        <w:spacing w:line="260" w:lineRule="auto"/>
        <w:ind w:left="58" w:right="423"/>
        <w:rPr>
          <w:sz w:val="16"/>
          <w:szCs w:val="16"/>
        </w:rPr>
        <w:sectPr w:rsidR="009C5970">
          <w:type w:val="continuous"/>
          <w:pgSz w:w="12240" w:h="15840"/>
          <w:pgMar w:top="1480" w:right="960" w:bottom="280" w:left="960" w:header="720" w:footer="720" w:gutter="0"/>
          <w:cols w:num="2" w:space="720" w:equalWidth="0">
            <w:col w:w="3525" w:space="210"/>
            <w:col w:w="6585"/>
          </w:cols>
        </w:sectPr>
      </w:pPr>
      <w:r>
        <w:rPr>
          <w:noProof/>
        </w:rPr>
        <w:drawing>
          <wp:anchor distT="0" distB="0" distL="114300" distR="114300" simplePos="0" relativeHeight="503315363" behindDoc="1" locked="0" layoutInCell="1" allowOverlap="1">
            <wp:simplePos x="0" y="0"/>
            <wp:positionH relativeFrom="page">
              <wp:posOffset>2980690</wp:posOffset>
            </wp:positionH>
            <wp:positionV relativeFrom="paragraph">
              <wp:posOffset>-3270885</wp:posOffset>
            </wp:positionV>
            <wp:extent cx="4114800" cy="3296285"/>
            <wp:effectExtent l="0" t="0" r="0" b="0"/>
            <wp:wrapNone/>
            <wp:docPr id="3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29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63435"/>
          <w:sz w:val="16"/>
          <w:szCs w:val="16"/>
        </w:rPr>
        <w:t>Note: Underline denotes the top fi</w:t>
      </w:r>
      <w:r>
        <w:rPr>
          <w:color w:val="363435"/>
          <w:spacing w:val="-2"/>
          <w:sz w:val="16"/>
          <w:szCs w:val="16"/>
        </w:rPr>
        <w:t>v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-9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 xml:space="preserve">counties </w:t>
      </w:r>
      <w:r>
        <w:rPr>
          <w:color w:val="363435"/>
          <w:sz w:val="16"/>
          <w:szCs w:val="16"/>
        </w:rPr>
        <w:t>in terms of number of inmates housed els</w:t>
      </w:r>
      <w:r>
        <w:rPr>
          <w:color w:val="363435"/>
          <w:spacing w:val="-4"/>
          <w:sz w:val="16"/>
          <w:szCs w:val="16"/>
        </w:rPr>
        <w:t>e</w:t>
      </w:r>
      <w:r>
        <w:rPr>
          <w:color w:val="363435"/>
          <w:sz w:val="16"/>
          <w:szCs w:val="16"/>
        </w:rPr>
        <w:t xml:space="preserve">where. Source: </w:t>
      </w:r>
      <w:r>
        <w:rPr>
          <w:color w:val="363435"/>
          <w:spacing w:val="-15"/>
          <w:sz w:val="16"/>
          <w:szCs w:val="16"/>
        </w:rPr>
        <w:t>P</w:t>
      </w:r>
      <w:r>
        <w:rPr>
          <w:color w:val="363435"/>
          <w:sz w:val="16"/>
          <w:szCs w:val="16"/>
        </w:rPr>
        <w:t>ADOC.</w:t>
      </w:r>
    </w:p>
    <w:p w:rsidR="009C5970" w:rsidRDefault="009C5970">
      <w:pPr>
        <w:spacing w:line="160" w:lineRule="exact"/>
        <w:rPr>
          <w:sz w:val="17"/>
          <w:szCs w:val="17"/>
        </w:rPr>
      </w:pPr>
    </w:p>
    <w:p w:rsidR="009C5970" w:rsidRDefault="009C558B">
      <w:pPr>
        <w:spacing w:line="260" w:lineRule="auto"/>
        <w:ind w:left="120" w:right="270"/>
        <w:rPr>
          <w:sz w:val="16"/>
          <w:szCs w:val="16"/>
        </w:rPr>
      </w:pPr>
      <w:r>
        <w:rPr>
          <w:color w:val="363435"/>
          <w:sz w:val="16"/>
          <w:szCs w:val="16"/>
        </w:rPr>
        <w:t>15.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The research defined</w:t>
      </w:r>
      <w:r>
        <w:rPr>
          <w:color w:val="363435"/>
          <w:spacing w:val="-10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“in-house inmates” are those who are presently housed in the jail, since at a</w:t>
      </w:r>
      <w:r>
        <w:rPr>
          <w:color w:val="363435"/>
          <w:spacing w:val="-3"/>
          <w:sz w:val="16"/>
          <w:szCs w:val="16"/>
        </w:rPr>
        <w:t>n</w:t>
      </w:r>
      <w:r>
        <w:rPr>
          <w:color w:val="363435"/>
          <w:sz w:val="16"/>
          <w:szCs w:val="16"/>
        </w:rPr>
        <w:t>y g</w:t>
      </w:r>
      <w:r>
        <w:rPr>
          <w:color w:val="363435"/>
          <w:spacing w:val="-4"/>
          <w:sz w:val="16"/>
          <w:szCs w:val="16"/>
        </w:rPr>
        <w:t>i</w:t>
      </w:r>
      <w:r>
        <w:rPr>
          <w:color w:val="363435"/>
          <w:spacing w:val="-2"/>
          <w:sz w:val="16"/>
          <w:szCs w:val="16"/>
        </w:rPr>
        <w:t>v</w:t>
      </w:r>
      <w:r>
        <w:rPr>
          <w:color w:val="363435"/>
          <w:sz w:val="16"/>
          <w:szCs w:val="16"/>
        </w:rPr>
        <w:t xml:space="preserve">en time, some inmates may be out of the jail for </w:t>
      </w:r>
      <w:r>
        <w:rPr>
          <w:color w:val="363435"/>
          <w:spacing w:val="-4"/>
          <w:sz w:val="16"/>
          <w:szCs w:val="16"/>
        </w:rPr>
        <w:t>v</w:t>
      </w:r>
      <w:r>
        <w:rPr>
          <w:color w:val="363435"/>
          <w:sz w:val="16"/>
          <w:szCs w:val="16"/>
        </w:rPr>
        <w:t xml:space="preserve">arious reasons, such as on </w:t>
      </w:r>
      <w:r>
        <w:rPr>
          <w:color w:val="363435"/>
          <w:spacing w:val="-2"/>
          <w:sz w:val="16"/>
          <w:szCs w:val="16"/>
        </w:rPr>
        <w:t>w</w:t>
      </w:r>
      <w:r>
        <w:rPr>
          <w:color w:val="363435"/>
          <w:sz w:val="16"/>
          <w:szCs w:val="16"/>
        </w:rPr>
        <w:t>ork re</w:t>
      </w:r>
      <w:r>
        <w:rPr>
          <w:color w:val="363435"/>
          <w:sz w:val="16"/>
          <w:szCs w:val="16"/>
        </w:rPr>
        <w:t xml:space="preserve">lease or housed in another </w:t>
      </w:r>
      <w:r>
        <w:rPr>
          <w:color w:val="363435"/>
          <w:spacing w:val="-2"/>
          <w:sz w:val="16"/>
          <w:szCs w:val="16"/>
        </w:rPr>
        <w:t>f</w:t>
      </w:r>
      <w:r>
        <w:rPr>
          <w:color w:val="363435"/>
          <w:sz w:val="16"/>
          <w:szCs w:val="16"/>
        </w:rPr>
        <w:t>acilit</w:t>
      </w:r>
      <w:r>
        <w:rPr>
          <w:color w:val="363435"/>
          <w:spacing w:val="-10"/>
          <w:sz w:val="16"/>
          <w:szCs w:val="16"/>
        </w:rPr>
        <w:t>y</w:t>
      </w:r>
      <w:r>
        <w:rPr>
          <w:color w:val="363435"/>
          <w:sz w:val="16"/>
          <w:szCs w:val="16"/>
        </w:rPr>
        <w:t>.</w:t>
      </w:r>
    </w:p>
    <w:p w:rsidR="009C5970" w:rsidRDefault="009C558B">
      <w:pPr>
        <w:spacing w:line="260" w:lineRule="auto"/>
        <w:ind w:left="120" w:right="306"/>
        <w:rPr>
          <w:sz w:val="16"/>
          <w:szCs w:val="16"/>
        </w:rPr>
        <w:sectPr w:rsidR="009C5970">
          <w:type w:val="continuous"/>
          <w:pgSz w:w="12240" w:h="15840"/>
          <w:pgMar w:top="1480" w:right="960" w:bottom="280" w:left="960" w:header="720" w:footer="720" w:gutter="0"/>
          <w:cols w:space="720"/>
        </w:sectPr>
      </w:pPr>
      <w:r>
        <w:rPr>
          <w:color w:val="363435"/>
          <w:sz w:val="16"/>
          <w:szCs w:val="16"/>
        </w:rPr>
        <w:t xml:space="preserve">16. Jails reported total population and in-house population counts for a “snapshot date” (the last </w:t>
      </w:r>
      <w:r>
        <w:rPr>
          <w:color w:val="363435"/>
          <w:spacing w:val="-3"/>
          <w:sz w:val="16"/>
          <w:szCs w:val="16"/>
        </w:rPr>
        <w:t>b</w:t>
      </w:r>
      <w:r>
        <w:rPr>
          <w:color w:val="363435"/>
          <w:sz w:val="16"/>
          <w:szCs w:val="16"/>
        </w:rPr>
        <w:t>usiness day in January for that year) and calculations are based on these snapshot figures.</w:t>
      </w:r>
    </w:p>
    <w:p w:rsidR="009C5970" w:rsidRDefault="009C558B">
      <w:pPr>
        <w:spacing w:before="64" w:line="246" w:lineRule="auto"/>
        <w:ind w:left="714" w:right="-19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435"/>
          <w:sz w:val="22"/>
          <w:szCs w:val="22"/>
        </w:rPr>
        <w:lastRenderedPageBreak/>
        <w:t>Figure 2: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O</w:t>
      </w:r>
      <w:r>
        <w:rPr>
          <w:rFonts w:ascii="Arial" w:eastAsia="Arial" w:hAnsi="Arial" w:cs="Arial"/>
          <w:color w:val="363435"/>
          <w:spacing w:val="-6"/>
          <w:sz w:val="22"/>
          <w:szCs w:val="22"/>
        </w:rPr>
        <w:t>v</w:t>
      </w:r>
      <w:r>
        <w:rPr>
          <w:rFonts w:ascii="Arial" w:eastAsia="Arial" w:hAnsi="Arial" w:cs="Arial"/>
          <w:color w:val="363435"/>
          <w:sz w:val="22"/>
          <w:szCs w:val="22"/>
        </w:rPr>
        <w:t>e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>all Ru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al County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J</w:t>
      </w:r>
      <w:r>
        <w:rPr>
          <w:rFonts w:ascii="Arial" w:eastAsia="Arial" w:hAnsi="Arial" w:cs="Arial"/>
          <w:color w:val="363435"/>
          <w:sz w:val="22"/>
          <w:szCs w:val="22"/>
        </w:rPr>
        <w:t>ail Admissions and Discharges (2005-2010)</w:t>
      </w:r>
    </w:p>
    <w:p w:rsidR="009C5970" w:rsidRDefault="009C5970">
      <w:pPr>
        <w:spacing w:line="160" w:lineRule="exact"/>
        <w:rPr>
          <w:sz w:val="17"/>
          <w:szCs w:val="17"/>
        </w:rPr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58B">
      <w:pPr>
        <w:ind w:left="186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503315365" behindDoc="1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-1356360</wp:posOffset>
            </wp:positionV>
            <wp:extent cx="3657600" cy="1403350"/>
            <wp:effectExtent l="0" t="0" r="0" b="6350"/>
            <wp:wrapNone/>
            <wp:docPr id="3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40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63435"/>
          <w:sz w:val="16"/>
          <w:szCs w:val="16"/>
        </w:rPr>
        <w:t xml:space="preserve">Source: </w:t>
      </w:r>
      <w:r>
        <w:rPr>
          <w:color w:val="363435"/>
          <w:spacing w:val="-15"/>
          <w:sz w:val="16"/>
          <w:szCs w:val="16"/>
        </w:rPr>
        <w:t>P</w:t>
      </w:r>
      <w:r>
        <w:rPr>
          <w:color w:val="363435"/>
          <w:sz w:val="16"/>
          <w:szCs w:val="16"/>
        </w:rPr>
        <w:t>ADOC, BJS.</w:t>
      </w:r>
    </w:p>
    <w:p w:rsidR="009C5970" w:rsidRDefault="009C5970">
      <w:pPr>
        <w:spacing w:before="3" w:line="180" w:lineRule="exact"/>
        <w:rPr>
          <w:sz w:val="19"/>
          <w:szCs w:val="19"/>
        </w:rPr>
      </w:pPr>
    </w:p>
    <w:p w:rsidR="009C5970" w:rsidRDefault="009C558B">
      <w:pPr>
        <w:ind w:left="1301" w:right="54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435"/>
          <w:sz w:val="22"/>
          <w:szCs w:val="22"/>
        </w:rPr>
        <w:t>Figure 3: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O</w:t>
      </w:r>
      <w:r>
        <w:rPr>
          <w:rFonts w:ascii="Arial" w:eastAsia="Arial" w:hAnsi="Arial" w:cs="Arial"/>
          <w:color w:val="363435"/>
          <w:spacing w:val="-6"/>
          <w:sz w:val="22"/>
          <w:szCs w:val="22"/>
        </w:rPr>
        <w:t>v</w:t>
      </w:r>
      <w:r>
        <w:rPr>
          <w:rFonts w:ascii="Arial" w:eastAsia="Arial" w:hAnsi="Arial" w:cs="Arial"/>
          <w:color w:val="363435"/>
          <w:sz w:val="22"/>
          <w:szCs w:val="22"/>
        </w:rPr>
        <w:t>e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>all Ru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al County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J</w:t>
      </w:r>
      <w:r>
        <w:rPr>
          <w:rFonts w:ascii="Arial" w:eastAsia="Arial" w:hAnsi="Arial" w:cs="Arial"/>
          <w:color w:val="363435"/>
          <w:sz w:val="22"/>
          <w:szCs w:val="22"/>
        </w:rPr>
        <w:t>ail</w:t>
      </w:r>
    </w:p>
    <w:p w:rsidR="009C5970" w:rsidRDefault="009C558B">
      <w:pPr>
        <w:spacing w:before="7"/>
        <w:ind w:left="1205" w:right="443"/>
        <w:jc w:val="center"/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503315366" behindDoc="1" locked="0" layoutInCell="1" allowOverlap="1">
            <wp:simplePos x="0" y="0"/>
            <wp:positionH relativeFrom="page">
              <wp:posOffset>704215</wp:posOffset>
            </wp:positionH>
            <wp:positionV relativeFrom="paragraph">
              <wp:posOffset>154940</wp:posOffset>
            </wp:positionV>
            <wp:extent cx="3657600" cy="1545590"/>
            <wp:effectExtent l="0" t="0" r="0" b="0"/>
            <wp:wrapNone/>
            <wp:docPr id="3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4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>P</w:t>
      </w:r>
      <w:r>
        <w:rPr>
          <w:rFonts w:ascii="Arial" w:eastAsia="Arial" w:hAnsi="Arial" w:cs="Arial"/>
          <w:color w:val="363435"/>
          <w:sz w:val="22"/>
          <w:szCs w:val="22"/>
        </w:rPr>
        <w:t>ercentage of Capacity (2005-2010)</w:t>
      </w:r>
    </w:p>
    <w:p w:rsidR="009C5970" w:rsidRDefault="009C5970">
      <w:pPr>
        <w:spacing w:before="10" w:line="140" w:lineRule="exact"/>
        <w:rPr>
          <w:sz w:val="14"/>
          <w:szCs w:val="14"/>
        </w:rPr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58B">
      <w:pPr>
        <w:ind w:left="215"/>
        <w:rPr>
          <w:sz w:val="16"/>
          <w:szCs w:val="16"/>
        </w:rPr>
      </w:pPr>
      <w:r>
        <w:rPr>
          <w:color w:val="363435"/>
          <w:sz w:val="16"/>
          <w:szCs w:val="16"/>
        </w:rPr>
        <w:t xml:space="preserve">Source: </w:t>
      </w:r>
      <w:r>
        <w:rPr>
          <w:color w:val="363435"/>
          <w:spacing w:val="-15"/>
          <w:sz w:val="16"/>
          <w:szCs w:val="16"/>
        </w:rPr>
        <w:t>P</w:t>
      </w:r>
      <w:r>
        <w:rPr>
          <w:color w:val="363435"/>
          <w:sz w:val="16"/>
          <w:szCs w:val="16"/>
        </w:rPr>
        <w:t>ADOC, BJS.</w:t>
      </w:r>
    </w:p>
    <w:p w:rsidR="009C5970" w:rsidRDefault="009C558B">
      <w:pPr>
        <w:spacing w:before="61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363435"/>
          <w:spacing w:val="-5"/>
          <w:sz w:val="24"/>
          <w:szCs w:val="24"/>
        </w:rPr>
        <w:lastRenderedPageBreak/>
        <w:t>J</w:t>
      </w:r>
      <w:r>
        <w:rPr>
          <w:rFonts w:ascii="Arial" w:eastAsia="Arial" w:hAnsi="Arial" w:cs="Arial"/>
          <w:color w:val="363435"/>
          <w:sz w:val="24"/>
          <w:szCs w:val="24"/>
        </w:rPr>
        <w:t xml:space="preserve">ail </w:t>
      </w:r>
      <w:r>
        <w:rPr>
          <w:rFonts w:ascii="Arial" w:eastAsia="Arial" w:hAnsi="Arial" w:cs="Arial"/>
          <w:color w:val="363435"/>
          <w:spacing w:val="-12"/>
          <w:sz w:val="24"/>
          <w:szCs w:val="24"/>
        </w:rPr>
        <w:t>P</w:t>
      </w:r>
      <w:r>
        <w:rPr>
          <w:rFonts w:ascii="Arial" w:eastAsia="Arial" w:hAnsi="Arial" w:cs="Arial"/>
          <w:color w:val="363435"/>
          <w:sz w:val="24"/>
          <w:szCs w:val="24"/>
        </w:rPr>
        <w:t xml:space="preserve">opulation </w:t>
      </w:r>
      <w:r>
        <w:rPr>
          <w:rFonts w:ascii="Arial" w:eastAsia="Arial" w:hAnsi="Arial" w:cs="Arial"/>
          <w:color w:val="363435"/>
          <w:spacing w:val="-6"/>
          <w:sz w:val="24"/>
          <w:szCs w:val="24"/>
        </w:rPr>
        <w:t>v</w:t>
      </w:r>
      <w:r>
        <w:rPr>
          <w:rFonts w:ascii="Arial" w:eastAsia="Arial" w:hAnsi="Arial" w:cs="Arial"/>
          <w:color w:val="363435"/>
          <w:sz w:val="24"/>
          <w:szCs w:val="24"/>
        </w:rPr>
        <w:t>ersus Capacity</w:t>
      </w:r>
    </w:p>
    <w:p w:rsidR="009C5970" w:rsidRDefault="009C558B">
      <w:pPr>
        <w:spacing w:before="3" w:line="246" w:lineRule="auto"/>
        <w:ind w:right="173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Capacity refers to the </w:t>
      </w:r>
      <w:r>
        <w:rPr>
          <w:color w:val="363435"/>
          <w:sz w:val="22"/>
          <w:szCs w:val="22"/>
        </w:rPr>
        <w:t xml:space="preserve">number of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ail- able beds. Percentage of capacity may be calculated as the proportion of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ailable bed space comprised by the in-house inmate population.</w:t>
      </w:r>
      <w:r>
        <w:rPr>
          <w:color w:val="363435"/>
          <w:spacing w:val="-7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Where there are more inmates than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ailable beds, a jail is said to be “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 capacit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pacing w:val="-15"/>
          <w:sz w:val="22"/>
          <w:szCs w:val="22"/>
        </w:rPr>
        <w:t>.</w:t>
      </w:r>
      <w:r>
        <w:rPr>
          <w:color w:val="363435"/>
          <w:sz w:val="22"/>
          <w:szCs w:val="22"/>
        </w:rPr>
        <w:t xml:space="preserve">” Despite an </w:t>
      </w:r>
      <w:r>
        <w:rPr>
          <w:color w:val="363435"/>
          <w:sz w:val="22"/>
          <w:szCs w:val="22"/>
        </w:rPr>
        <w:t xml:space="preserve">increasing 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erall total population, the capacity of Pennsyl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ania</w:t>
      </w:r>
      <w:r>
        <w:rPr>
          <w:color w:val="363435"/>
          <w:spacing w:val="-12"/>
          <w:sz w:val="22"/>
          <w:szCs w:val="22"/>
        </w:rPr>
        <w:t>’</w:t>
      </w:r>
      <w:r>
        <w:rPr>
          <w:color w:val="363435"/>
          <w:sz w:val="22"/>
          <w:szCs w:val="22"/>
        </w:rPr>
        <w:t>s rural jail system has also increased (and, thus, percentage of capacity has decreased).</w:t>
      </w:r>
    </w:p>
    <w:p w:rsidR="009C5970" w:rsidRDefault="009C558B">
      <w:pPr>
        <w:rPr>
          <w:sz w:val="22"/>
          <w:szCs w:val="22"/>
        </w:rPr>
      </w:pPr>
      <w:r>
        <w:rPr>
          <w:color w:val="363435"/>
          <w:sz w:val="22"/>
          <w:szCs w:val="22"/>
        </w:rPr>
        <w:t>O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erall, the rural county jail system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eraged</w:t>
      </w:r>
    </w:p>
    <w:p w:rsidR="009C5970" w:rsidRDefault="009C558B">
      <w:pPr>
        <w:spacing w:before="7" w:line="246" w:lineRule="auto"/>
        <w:ind w:left="29" w:right="365"/>
        <w:rPr>
          <w:sz w:val="22"/>
          <w:szCs w:val="22"/>
        </w:rPr>
      </w:pPr>
      <w:r>
        <w:rPr>
          <w:color w:val="363435"/>
          <w:sz w:val="22"/>
          <w:szCs w:val="22"/>
        </w:rPr>
        <w:t>84 percent capacity per year (2005-2010), with a mini</w:t>
      </w:r>
      <w:r>
        <w:rPr>
          <w:color w:val="363435"/>
          <w:sz w:val="22"/>
          <w:szCs w:val="22"/>
        </w:rPr>
        <w:t>mum of 78 percent capacity in</w:t>
      </w:r>
    </w:p>
    <w:p w:rsidR="009C5970" w:rsidRDefault="009C558B">
      <w:pPr>
        <w:spacing w:line="246" w:lineRule="auto"/>
        <w:ind w:left="29" w:right="11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2010, and a maximum of 86 percent capac- ity in 2005 and 2006 (See Figure 3). By comparison, the state system operated at 113 percent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capacity during the 2005-</w:t>
      </w:r>
    </w:p>
    <w:p w:rsidR="009C5970" w:rsidRDefault="009C558B">
      <w:pPr>
        <w:ind w:left="29"/>
        <w:rPr>
          <w:sz w:val="22"/>
          <w:szCs w:val="22"/>
        </w:rPr>
      </w:pPr>
      <w:r>
        <w:rPr>
          <w:color w:val="363435"/>
          <w:sz w:val="22"/>
          <w:szCs w:val="22"/>
        </w:rPr>
        <w:t>2009 time period (</w:t>
      </w:r>
      <w:r>
        <w:rPr>
          <w:color w:val="363435"/>
          <w:spacing w:val="-20"/>
          <w:sz w:val="22"/>
          <w:szCs w:val="22"/>
        </w:rPr>
        <w:t>P</w:t>
      </w:r>
      <w:r>
        <w:rPr>
          <w:color w:val="363435"/>
          <w:sz w:val="22"/>
          <w:szCs w:val="22"/>
        </w:rPr>
        <w:t>ADOC, 2011a).</w:t>
      </w:r>
    </w:p>
    <w:p w:rsidR="009C5970" w:rsidRDefault="009C558B">
      <w:pPr>
        <w:spacing w:before="7" w:line="246" w:lineRule="auto"/>
        <w:ind w:left="29" w:right="107" w:firstLine="173"/>
        <w:rPr>
          <w:sz w:val="22"/>
          <w:szCs w:val="22"/>
        </w:rPr>
        <w:sectPr w:rsidR="009C5970">
          <w:pgSz w:w="12240" w:h="15840"/>
          <w:pgMar w:top="980" w:right="980" w:bottom="280" w:left="980" w:header="0" w:footer="809" w:gutter="0"/>
          <w:cols w:num="2" w:space="720" w:equalWidth="0">
            <w:col w:w="5256" w:space="903"/>
            <w:col w:w="4121"/>
          </w:cols>
        </w:sectPr>
      </w:pPr>
      <w:r>
        <w:rPr>
          <w:color w:val="363435"/>
          <w:sz w:val="22"/>
          <w:szCs w:val="22"/>
        </w:rPr>
        <w:t xml:space="preserve">On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erage, only three county jails (7 percent) were 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 capacity during the study period (2005-2010). Of the 41 jails that were bel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 capacit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25 (61 percent) had l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 xml:space="preserve">w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costs-pe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-da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-inmate (defined</w:t>
      </w:r>
    </w:p>
    <w:p w:rsidR="009C5970" w:rsidRDefault="009C558B">
      <w:pPr>
        <w:spacing w:before="17" w:line="246" w:lineRule="auto"/>
        <w:ind w:left="100" w:right="19"/>
        <w:jc w:val="both"/>
        <w:rPr>
          <w:sz w:val="22"/>
          <w:szCs w:val="22"/>
        </w:rPr>
      </w:pPr>
      <w:r>
        <w:rPr>
          <w:color w:val="363435"/>
          <w:sz w:val="22"/>
          <w:szCs w:val="22"/>
        </w:rPr>
        <w:lastRenderedPageBreak/>
        <w:t>ral county jail system, then, rece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es almo</w:t>
      </w:r>
      <w:r>
        <w:rPr>
          <w:color w:val="363435"/>
          <w:sz w:val="22"/>
          <w:szCs w:val="22"/>
        </w:rPr>
        <w:t>st double the number of inmates from other jurisdictions as it houses els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z w:val="22"/>
          <w:szCs w:val="22"/>
        </w:rPr>
        <w:t>where.</w:t>
      </w:r>
    </w:p>
    <w:p w:rsidR="009C5970" w:rsidRDefault="009C558B">
      <w:pPr>
        <w:spacing w:line="246" w:lineRule="auto"/>
        <w:ind w:left="100" w:right="-34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Of the 11 jails that had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erages greater than the system-wide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for housing inmates els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z w:val="22"/>
          <w:szCs w:val="22"/>
        </w:rPr>
        <w:t>where, 10 were actually bel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 capacity during the study period. This finding</w:t>
      </w:r>
      <w:r>
        <w:rPr>
          <w:color w:val="363435"/>
          <w:spacing w:val="-13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is </w:t>
      </w:r>
      <w:r>
        <w:rPr>
          <w:color w:val="363435"/>
          <w:sz w:val="22"/>
          <w:szCs w:val="22"/>
        </w:rPr>
        <w:t xml:space="preserve">partly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xplained by the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>act that most jails are under capacit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.</w:t>
      </w:r>
    </w:p>
    <w:p w:rsidR="009C5970" w:rsidRDefault="009C558B">
      <w:pPr>
        <w:spacing w:line="246" w:lineRule="auto"/>
        <w:ind w:left="100" w:right="198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As may be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xpected, most of the jails that had high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erages for inmates housed els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z w:val="22"/>
          <w:szCs w:val="22"/>
        </w:rPr>
        <w:t>where (s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en jails,</w:t>
      </w:r>
    </w:p>
    <w:p w:rsidR="009C5970" w:rsidRDefault="009C558B">
      <w:pPr>
        <w:spacing w:line="246" w:lineRule="auto"/>
        <w:ind w:left="100" w:right="-1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64 percent) also had high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costs-pe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-da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 inmate.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There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as no discernible </w:t>
      </w:r>
      <w:r>
        <w:rPr>
          <w:color w:val="363435"/>
          <w:sz w:val="22"/>
          <w:szCs w:val="22"/>
        </w:rPr>
        <w:t xml:space="preserve">pattern between the age of the institution and whether it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as li</w:t>
      </w:r>
      <w:r>
        <w:rPr>
          <w:color w:val="363435"/>
          <w:spacing w:val="-2"/>
          <w:sz w:val="22"/>
          <w:szCs w:val="22"/>
        </w:rPr>
        <w:t>k</w:t>
      </w:r>
      <w:r>
        <w:rPr>
          <w:color w:val="363435"/>
          <w:sz w:val="22"/>
          <w:szCs w:val="22"/>
        </w:rPr>
        <w:t>ely to house inmates els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z w:val="22"/>
          <w:szCs w:val="22"/>
        </w:rPr>
        <w:t>where.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Thus, co</w:t>
      </w:r>
      <w:r>
        <w:rPr>
          <w:color w:val="363435"/>
          <w:spacing w:val="-2"/>
          <w:sz w:val="22"/>
          <w:szCs w:val="22"/>
        </w:rPr>
        <w:t>sts-pe</w:t>
      </w:r>
      <w:r>
        <w:rPr>
          <w:color w:val="363435"/>
          <w:spacing w:val="-7"/>
          <w:sz w:val="22"/>
          <w:szCs w:val="22"/>
        </w:rPr>
        <w:t>r</w:t>
      </w:r>
      <w:r>
        <w:rPr>
          <w:color w:val="363435"/>
          <w:spacing w:val="-2"/>
          <w:sz w:val="22"/>
          <w:szCs w:val="22"/>
        </w:rPr>
        <w:t>-da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ma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pla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im</w:t>
      </w:r>
      <w:r>
        <w:rPr>
          <w:color w:val="363435"/>
          <w:sz w:val="22"/>
          <w:szCs w:val="22"/>
        </w:rPr>
        <w:t xml:space="preserve">- </w:t>
      </w:r>
      <w:r>
        <w:rPr>
          <w:color w:val="363435"/>
          <w:spacing w:val="-2"/>
          <w:sz w:val="22"/>
          <w:szCs w:val="22"/>
        </w:rPr>
        <w:t>portan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rol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h</w:t>
      </w:r>
      <w:r>
        <w:rPr>
          <w:color w:val="363435"/>
          <w:spacing w:val="-8"/>
          <w:sz w:val="22"/>
          <w:szCs w:val="22"/>
        </w:rPr>
        <w:t>o</w:t>
      </w:r>
      <w:r>
        <w:rPr>
          <w:color w:val="363435"/>
          <w:sz w:val="22"/>
          <w:szCs w:val="22"/>
        </w:rPr>
        <w:t>w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jail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shif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inmate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othe</w:t>
      </w:r>
      <w:r>
        <w:rPr>
          <w:color w:val="363435"/>
          <w:sz w:val="22"/>
          <w:szCs w:val="22"/>
        </w:rPr>
        <w:t>r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counties.</w:t>
      </w:r>
    </w:p>
    <w:p w:rsidR="009C5970" w:rsidRDefault="009C558B">
      <w:pPr>
        <w:spacing w:line="246" w:lineRule="auto"/>
        <w:ind w:left="100" w:right="16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System-wide, the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erage total admissions for rural jails were </w:t>
      </w:r>
      <w:r>
        <w:rPr>
          <w:color w:val="363435"/>
          <w:sz w:val="22"/>
          <w:szCs w:val="22"/>
        </w:rPr>
        <w:t>55,979 per yea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, and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total discha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ges were 55,563 per year (2005-2010) (See Figure 2).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The admission and discha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ge statistics are indicat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of a correctional system characterized by a la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ge and rapid turn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 of its inmate population.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As discussed</w:t>
      </w:r>
      <w:r>
        <w:rPr>
          <w:color w:val="363435"/>
          <w:sz w:val="22"/>
          <w:szCs w:val="22"/>
        </w:rPr>
        <w:t xml:space="preserve"> earlie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>, this is not unusual for county jails. By comparison,</w:t>
      </w:r>
    </w:p>
    <w:p w:rsidR="009C5970" w:rsidRDefault="009C558B">
      <w:pPr>
        <w:spacing w:line="246" w:lineRule="auto"/>
        <w:ind w:left="100" w:right="155"/>
        <w:jc w:val="both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the state prison system admitted an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of 16,331 inmates and discha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ged an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of 16,026 inmates during 2005-2009 (</w:t>
      </w:r>
      <w:r>
        <w:rPr>
          <w:color w:val="363435"/>
          <w:spacing w:val="-20"/>
          <w:sz w:val="22"/>
          <w:szCs w:val="22"/>
        </w:rPr>
        <w:t>P</w:t>
      </w:r>
      <w:r>
        <w:rPr>
          <w:color w:val="363435"/>
          <w:sz w:val="22"/>
          <w:szCs w:val="22"/>
        </w:rPr>
        <w:t>ADOC, 2011a).</w:t>
      </w:r>
    </w:p>
    <w:p w:rsidR="009C5970" w:rsidRDefault="009C558B">
      <w:pPr>
        <w:spacing w:line="246" w:lineRule="auto"/>
        <w:ind w:left="100" w:right="-38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There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as an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erage of 1,272 admissions and 1,264 </w:t>
      </w:r>
      <w:r>
        <w:rPr>
          <w:color w:val="363435"/>
          <w:sz w:val="22"/>
          <w:szCs w:val="22"/>
        </w:rPr>
        <w:t>discha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ges per jail during the study period (2005-2010).</w:t>
      </w:r>
    </w:p>
    <w:p w:rsidR="009C5970" w:rsidRDefault="009C558B">
      <w:pPr>
        <w:spacing w:line="246" w:lineRule="auto"/>
        <w:ind w:right="204"/>
        <w:rPr>
          <w:sz w:val="22"/>
          <w:szCs w:val="22"/>
        </w:rPr>
      </w:pPr>
      <w:r>
        <w:br w:type="column"/>
      </w:r>
      <w:r>
        <w:rPr>
          <w:color w:val="363435"/>
          <w:sz w:val="22"/>
          <w:szCs w:val="22"/>
        </w:rPr>
        <w:lastRenderedPageBreak/>
        <w:t>as h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z w:val="22"/>
          <w:szCs w:val="22"/>
        </w:rPr>
        <w:t xml:space="preserve">ving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erages less than the system-wide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 age) during the study period.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There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as no discernible pattern between the age of the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>acility and its capac- it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. Once a</w:t>
      </w:r>
      <w:r>
        <w:rPr>
          <w:color w:val="363435"/>
          <w:spacing w:val="-1"/>
          <w:sz w:val="22"/>
          <w:szCs w:val="22"/>
        </w:rPr>
        <w:t>g</w:t>
      </w:r>
      <w:r>
        <w:rPr>
          <w:color w:val="363435"/>
          <w:sz w:val="22"/>
          <w:szCs w:val="22"/>
        </w:rPr>
        <w:t xml:space="preserve">ain, since the 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ast </w:t>
      </w:r>
      <w:r>
        <w:rPr>
          <w:color w:val="363435"/>
          <w:sz w:val="22"/>
          <w:szCs w:val="22"/>
        </w:rPr>
        <w:t>majority of jails were</w:t>
      </w:r>
    </w:p>
    <w:p w:rsidR="009C5970" w:rsidRDefault="009C558B">
      <w:pPr>
        <w:spacing w:line="246" w:lineRule="auto"/>
        <w:ind w:right="129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under capacity (i.e. there is a 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ery small sample of 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 capacity jails), it is difficult</w:t>
      </w:r>
      <w:r>
        <w:rPr>
          <w:color w:val="363435"/>
          <w:spacing w:val="-1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to conduct meaningful analyses of the di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ferences between 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 and unde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 capacity jails.</w:t>
      </w:r>
    </w:p>
    <w:p w:rsidR="009C5970" w:rsidRDefault="009C558B">
      <w:pPr>
        <w:ind w:left="173"/>
        <w:rPr>
          <w:sz w:val="22"/>
          <w:szCs w:val="22"/>
        </w:rPr>
      </w:pPr>
      <w:r>
        <w:rPr>
          <w:color w:val="363435"/>
          <w:sz w:val="22"/>
          <w:szCs w:val="22"/>
        </w:rPr>
        <w:t>Per jail, capacity ranged widel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from a minimum of</w:t>
      </w:r>
    </w:p>
    <w:p w:rsidR="009C5970" w:rsidRDefault="009C558B">
      <w:pPr>
        <w:spacing w:before="7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22 percent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annual capacity in Potter County</w:t>
      </w:r>
    </w:p>
    <w:p w:rsidR="009C5970" w:rsidRDefault="009C558B">
      <w:pPr>
        <w:spacing w:before="7" w:line="246" w:lineRule="auto"/>
        <w:ind w:right="118"/>
        <w:rPr>
          <w:sz w:val="22"/>
          <w:szCs w:val="22"/>
        </w:rPr>
        <w:sectPr w:rsidR="009C5970">
          <w:type w:val="continuous"/>
          <w:pgSz w:w="12240" w:h="15840"/>
          <w:pgMar w:top="1480" w:right="980" w:bottom="280" w:left="980" w:header="720" w:footer="720" w:gutter="0"/>
          <w:cols w:num="2" w:space="720" w:equalWidth="0">
            <w:col w:w="5009" w:space="239"/>
            <w:col w:w="5032"/>
          </w:cols>
        </w:sectPr>
      </w:pPr>
      <w:r>
        <w:rPr>
          <w:color w:val="363435"/>
          <w:sz w:val="22"/>
          <w:szCs w:val="22"/>
        </w:rPr>
        <w:t xml:space="preserve">to a maximum of 121 percent annual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capacity in Indiana County (See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18"/>
          <w:sz w:val="22"/>
          <w:szCs w:val="22"/>
        </w:rPr>
        <w:t>T</w:t>
      </w:r>
      <w:r>
        <w:rPr>
          <w:color w:val="363435"/>
          <w:sz w:val="22"/>
          <w:szCs w:val="22"/>
        </w:rPr>
        <w:t xml:space="preserve">able 3 on </w:t>
      </w:r>
      <w:r>
        <w:rPr>
          <w:color w:val="363435"/>
          <w:spacing w:val="-3"/>
          <w:sz w:val="22"/>
          <w:szCs w:val="22"/>
        </w:rPr>
        <w:t>P</w:t>
      </w:r>
      <w:r>
        <w:rPr>
          <w:color w:val="363435"/>
          <w:sz w:val="22"/>
          <w:szCs w:val="22"/>
        </w:rPr>
        <w:t>age 10).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As pr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vi- ously mentioned, this sort of 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ariation </w:t>
      </w:r>
      <w:r>
        <w:rPr>
          <w:color w:val="363435"/>
          <w:spacing w:val="-3"/>
          <w:sz w:val="22"/>
          <w:szCs w:val="22"/>
        </w:rPr>
        <w:t>ex</w:t>
      </w:r>
      <w:r>
        <w:rPr>
          <w:color w:val="363435"/>
          <w:sz w:val="22"/>
          <w:szCs w:val="22"/>
        </w:rPr>
        <w:t>emplifies</w:t>
      </w:r>
      <w:r>
        <w:rPr>
          <w:color w:val="363435"/>
          <w:spacing w:val="-16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the perspect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 that </w:t>
      </w:r>
      <w:r>
        <w:rPr>
          <w:color w:val="363435"/>
          <w:sz w:val="22"/>
          <w:szCs w:val="22"/>
        </w:rPr>
        <w:t>simply reporting system-wide figures masks important di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ferences between each jail.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18"/>
          <w:sz w:val="22"/>
          <w:szCs w:val="22"/>
        </w:rPr>
        <w:t>T</w:t>
      </w:r>
      <w:r>
        <w:rPr>
          <w:color w:val="363435"/>
          <w:sz w:val="22"/>
          <w:szCs w:val="22"/>
        </w:rPr>
        <w:t>o ad- dress the question of h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 xml:space="preserve">w jails handle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xcess capacit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 xml:space="preserve">, the rated capacity of a correctional institution can be calculated in 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arious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ays (Bennett and Lattin, 2009)</w:t>
      </w:r>
      <w:r>
        <w:rPr>
          <w:color w:val="363435"/>
          <w:sz w:val="22"/>
          <w:szCs w:val="22"/>
        </w:rPr>
        <w:t xml:space="preserve">. In general, though, common 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ariables used in most capacity calculations include the number of p</w:t>
      </w:r>
      <w:r>
        <w:rPr>
          <w:color w:val="363435"/>
          <w:spacing w:val="-1"/>
          <w:sz w:val="22"/>
          <w:szCs w:val="22"/>
        </w:rPr>
        <w:t>h</w:t>
      </w:r>
      <w:r>
        <w:rPr>
          <w:color w:val="363435"/>
          <w:sz w:val="22"/>
          <w:szCs w:val="22"/>
        </w:rPr>
        <w:t xml:space="preserve">ysically present beds, the size of the cells, the age of the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>acil- it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 xml:space="preserve">,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ailable sta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f, and programming and other services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ailable. Capacit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 xml:space="preserve">, then, is </w:t>
      </w:r>
      <w:r>
        <w:rPr>
          <w:color w:val="363435"/>
          <w:sz w:val="22"/>
          <w:szCs w:val="22"/>
        </w:rPr>
        <w:t xml:space="preserve">more than just the number of beds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ailable. Capacity represents the “ideal” num- ber of inmates that can be managed in a g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en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>acilit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although in realit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 xml:space="preserve">, additional inmates can be added by </w:t>
      </w:r>
      <w:r>
        <w:rPr>
          <w:color w:val="363435"/>
          <w:sz w:val="22"/>
          <w:szCs w:val="22"/>
        </w:rPr>
        <w:lastRenderedPageBreak/>
        <w:t>placing additional beds into la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ger cells or by co</w:t>
      </w:r>
      <w:r>
        <w:rPr>
          <w:color w:val="363435"/>
          <w:spacing w:val="-9"/>
          <w:sz w:val="22"/>
          <w:szCs w:val="22"/>
        </w:rPr>
        <w:t>n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ert- ing c</w:t>
      </w:r>
      <w:r>
        <w:rPr>
          <w:color w:val="363435"/>
          <w:sz w:val="22"/>
          <w:szCs w:val="22"/>
        </w:rPr>
        <w:t>ommon areas of the jail, such as gyms, auditori-</w:t>
      </w:r>
    </w:p>
    <w:p w:rsidR="009C5970" w:rsidRDefault="009C558B">
      <w:pPr>
        <w:spacing w:before="98" w:line="246" w:lineRule="auto"/>
        <w:ind w:left="1373" w:right="435" w:hanging="680"/>
        <w:rPr>
          <w:rFonts w:ascii="Arial" w:eastAsia="Arial" w:hAnsi="Arial" w:cs="Arial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503315367" behindDoc="1" locked="0" layoutInCell="1" allowOverlap="1">
            <wp:simplePos x="0" y="0"/>
            <wp:positionH relativeFrom="page">
              <wp:posOffset>647065</wp:posOffset>
            </wp:positionH>
            <wp:positionV relativeFrom="paragraph">
              <wp:posOffset>377825</wp:posOffset>
            </wp:positionV>
            <wp:extent cx="3200400" cy="3364865"/>
            <wp:effectExtent l="0" t="0" r="0" b="6985"/>
            <wp:wrapNone/>
            <wp:docPr id="3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36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363435"/>
          <w:spacing w:val="-26"/>
          <w:sz w:val="22"/>
          <w:szCs w:val="22"/>
        </w:rPr>
        <w:t>T</w:t>
      </w:r>
      <w:r>
        <w:rPr>
          <w:rFonts w:ascii="Arial" w:eastAsia="Arial" w:hAnsi="Arial" w:cs="Arial"/>
          <w:color w:val="363435"/>
          <w:sz w:val="22"/>
          <w:szCs w:val="22"/>
        </w:rPr>
        <w:t>a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b</w:t>
      </w:r>
      <w:r>
        <w:rPr>
          <w:rFonts w:ascii="Arial" w:eastAsia="Arial" w:hAnsi="Arial" w:cs="Arial"/>
          <w:color w:val="363435"/>
          <w:sz w:val="22"/>
          <w:szCs w:val="22"/>
        </w:rPr>
        <w:t>le 3: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pacing w:val="-9"/>
          <w:sz w:val="22"/>
          <w:szCs w:val="22"/>
        </w:rPr>
        <w:t>A</w:t>
      </w:r>
      <w:r>
        <w:rPr>
          <w:rFonts w:ascii="Arial" w:eastAsia="Arial" w:hAnsi="Arial" w:cs="Arial"/>
          <w:color w:val="363435"/>
          <w:spacing w:val="-6"/>
          <w:sz w:val="22"/>
          <w:szCs w:val="22"/>
        </w:rPr>
        <w:t>v</w:t>
      </w:r>
      <w:r>
        <w:rPr>
          <w:rFonts w:ascii="Arial" w:eastAsia="Arial" w:hAnsi="Arial" w:cs="Arial"/>
          <w:color w:val="363435"/>
          <w:sz w:val="22"/>
          <w:szCs w:val="22"/>
        </w:rPr>
        <w:t>e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age 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>P</w:t>
      </w:r>
      <w:r>
        <w:rPr>
          <w:rFonts w:ascii="Arial" w:eastAsia="Arial" w:hAnsi="Arial" w:cs="Arial"/>
          <w:color w:val="363435"/>
          <w:sz w:val="22"/>
          <w:szCs w:val="22"/>
        </w:rPr>
        <w:t>ercentage of Capacit</w:t>
      </w:r>
      <w:r>
        <w:rPr>
          <w:rFonts w:ascii="Arial" w:eastAsia="Arial" w:hAnsi="Arial" w:cs="Arial"/>
          <w:color w:val="363435"/>
          <w:spacing w:val="-22"/>
          <w:sz w:val="22"/>
          <w:szCs w:val="22"/>
        </w:rPr>
        <w:t>y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,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b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y County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J</w:t>
      </w:r>
      <w:r>
        <w:rPr>
          <w:rFonts w:ascii="Arial" w:eastAsia="Arial" w:hAnsi="Arial" w:cs="Arial"/>
          <w:color w:val="363435"/>
          <w:sz w:val="22"/>
          <w:szCs w:val="22"/>
        </w:rPr>
        <w:t>ail (2005-2010)</w:t>
      </w: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before="3" w:line="220" w:lineRule="exact"/>
        <w:rPr>
          <w:sz w:val="22"/>
          <w:szCs w:val="22"/>
        </w:rPr>
      </w:pPr>
    </w:p>
    <w:p w:rsidR="009C5970" w:rsidRDefault="009C558B">
      <w:pPr>
        <w:spacing w:line="260" w:lineRule="auto"/>
        <w:ind w:left="234" w:right="528"/>
        <w:rPr>
          <w:sz w:val="16"/>
          <w:szCs w:val="16"/>
        </w:rPr>
      </w:pPr>
      <w:r>
        <w:rPr>
          <w:color w:val="363435"/>
          <w:spacing w:val="-5"/>
          <w:sz w:val="16"/>
          <w:szCs w:val="16"/>
        </w:rPr>
        <w:t>Note</w:t>
      </w:r>
      <w:r>
        <w:rPr>
          <w:color w:val="363435"/>
          <w:sz w:val="16"/>
          <w:szCs w:val="16"/>
        </w:rPr>
        <w:t>:</w:t>
      </w:r>
      <w:r>
        <w:rPr>
          <w:color w:val="363435"/>
          <w:spacing w:val="-10"/>
          <w:sz w:val="16"/>
          <w:szCs w:val="16"/>
        </w:rPr>
        <w:t xml:space="preserve"> </w:t>
      </w:r>
      <w:r>
        <w:rPr>
          <w:color w:val="363435"/>
          <w:spacing w:val="-5"/>
          <w:sz w:val="16"/>
          <w:szCs w:val="16"/>
        </w:rPr>
        <w:t>Underlin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-10"/>
          <w:sz w:val="16"/>
          <w:szCs w:val="16"/>
        </w:rPr>
        <w:t xml:space="preserve"> </w:t>
      </w:r>
      <w:r>
        <w:rPr>
          <w:color w:val="363435"/>
          <w:spacing w:val="-5"/>
          <w:sz w:val="16"/>
          <w:szCs w:val="16"/>
        </w:rPr>
        <w:t>denote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-10"/>
          <w:sz w:val="16"/>
          <w:szCs w:val="16"/>
        </w:rPr>
        <w:t xml:space="preserve"> </w:t>
      </w:r>
      <w:r>
        <w:rPr>
          <w:color w:val="363435"/>
          <w:spacing w:val="-5"/>
          <w:sz w:val="16"/>
          <w:szCs w:val="16"/>
        </w:rPr>
        <w:t>jail</w:t>
      </w:r>
      <w:r>
        <w:rPr>
          <w:color w:val="363435"/>
          <w:sz w:val="16"/>
          <w:szCs w:val="16"/>
        </w:rPr>
        <w:t>s</w:t>
      </w:r>
      <w:r>
        <w:rPr>
          <w:color w:val="363435"/>
          <w:spacing w:val="-10"/>
          <w:sz w:val="16"/>
          <w:szCs w:val="16"/>
        </w:rPr>
        <w:t xml:space="preserve"> </w:t>
      </w:r>
      <w:r>
        <w:rPr>
          <w:color w:val="363435"/>
          <w:spacing w:val="-5"/>
          <w:sz w:val="16"/>
          <w:szCs w:val="16"/>
        </w:rPr>
        <w:t>tha</w:t>
      </w:r>
      <w:r>
        <w:rPr>
          <w:color w:val="363435"/>
          <w:sz w:val="16"/>
          <w:szCs w:val="16"/>
        </w:rPr>
        <w:t>t</w:t>
      </w:r>
      <w:r>
        <w:rPr>
          <w:color w:val="363435"/>
          <w:spacing w:val="-10"/>
          <w:sz w:val="16"/>
          <w:szCs w:val="16"/>
        </w:rPr>
        <w:t xml:space="preserve"> </w:t>
      </w:r>
      <w:r>
        <w:rPr>
          <w:color w:val="363435"/>
          <w:spacing w:val="-5"/>
          <w:sz w:val="16"/>
          <w:szCs w:val="16"/>
        </w:rPr>
        <w:t>wer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-10"/>
          <w:sz w:val="16"/>
          <w:szCs w:val="16"/>
        </w:rPr>
        <w:t xml:space="preserve"> </w:t>
      </w:r>
      <w:r>
        <w:rPr>
          <w:color w:val="363435"/>
          <w:spacing w:val="-7"/>
          <w:sz w:val="16"/>
          <w:szCs w:val="16"/>
        </w:rPr>
        <w:t>ov</w:t>
      </w:r>
      <w:r>
        <w:rPr>
          <w:color w:val="363435"/>
          <w:spacing w:val="-5"/>
          <w:sz w:val="16"/>
          <w:szCs w:val="16"/>
        </w:rPr>
        <w:t>e</w:t>
      </w:r>
      <w:r>
        <w:rPr>
          <w:color w:val="363435"/>
          <w:sz w:val="16"/>
          <w:szCs w:val="16"/>
        </w:rPr>
        <w:t>r</w:t>
      </w:r>
      <w:r>
        <w:rPr>
          <w:color w:val="363435"/>
          <w:spacing w:val="-10"/>
          <w:sz w:val="16"/>
          <w:szCs w:val="16"/>
        </w:rPr>
        <w:t xml:space="preserve"> </w:t>
      </w:r>
      <w:r>
        <w:rPr>
          <w:color w:val="363435"/>
          <w:spacing w:val="-5"/>
          <w:sz w:val="16"/>
          <w:szCs w:val="16"/>
        </w:rPr>
        <w:t>capacit</w:t>
      </w:r>
      <w:r>
        <w:rPr>
          <w:color w:val="363435"/>
          <w:spacing w:val="-15"/>
          <w:sz w:val="16"/>
          <w:szCs w:val="16"/>
        </w:rPr>
        <w:t>y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-10"/>
          <w:sz w:val="16"/>
          <w:szCs w:val="16"/>
        </w:rPr>
        <w:t xml:space="preserve"> </w:t>
      </w:r>
      <w:r>
        <w:rPr>
          <w:color w:val="363435"/>
          <w:spacing w:val="-5"/>
          <w:sz w:val="16"/>
          <w:szCs w:val="16"/>
        </w:rPr>
        <w:t>o</w:t>
      </w:r>
      <w:r>
        <w:rPr>
          <w:color w:val="363435"/>
          <w:sz w:val="16"/>
          <w:szCs w:val="16"/>
        </w:rPr>
        <w:t>n</w:t>
      </w:r>
      <w:r>
        <w:rPr>
          <w:color w:val="363435"/>
          <w:spacing w:val="-10"/>
          <w:sz w:val="16"/>
          <w:szCs w:val="16"/>
        </w:rPr>
        <w:t xml:space="preserve"> </w:t>
      </w:r>
      <w:r>
        <w:rPr>
          <w:color w:val="363435"/>
          <w:spacing w:val="-8"/>
          <w:sz w:val="16"/>
          <w:szCs w:val="16"/>
        </w:rPr>
        <w:t>a</w:t>
      </w:r>
      <w:r>
        <w:rPr>
          <w:color w:val="363435"/>
          <w:spacing w:val="-7"/>
          <w:sz w:val="16"/>
          <w:szCs w:val="16"/>
        </w:rPr>
        <w:t>v</w:t>
      </w:r>
      <w:r>
        <w:rPr>
          <w:color w:val="363435"/>
          <w:spacing w:val="-5"/>
          <w:sz w:val="16"/>
          <w:szCs w:val="16"/>
        </w:rPr>
        <w:t>erage</w:t>
      </w:r>
      <w:r>
        <w:rPr>
          <w:color w:val="363435"/>
          <w:sz w:val="16"/>
          <w:szCs w:val="16"/>
        </w:rPr>
        <w:t>.</w:t>
      </w:r>
      <w:r>
        <w:rPr>
          <w:color w:val="363435"/>
          <w:spacing w:val="-10"/>
          <w:sz w:val="16"/>
          <w:szCs w:val="16"/>
        </w:rPr>
        <w:t xml:space="preserve"> </w:t>
      </w:r>
      <w:r>
        <w:rPr>
          <w:color w:val="363435"/>
          <w:spacing w:val="-5"/>
          <w:sz w:val="16"/>
          <w:szCs w:val="16"/>
        </w:rPr>
        <w:t xml:space="preserve">Source: </w:t>
      </w:r>
      <w:r>
        <w:rPr>
          <w:color w:val="363435"/>
          <w:spacing w:val="-20"/>
          <w:sz w:val="16"/>
          <w:szCs w:val="16"/>
        </w:rPr>
        <w:t>P</w:t>
      </w:r>
      <w:r>
        <w:rPr>
          <w:color w:val="363435"/>
          <w:spacing w:val="-5"/>
          <w:sz w:val="16"/>
          <w:szCs w:val="16"/>
        </w:rPr>
        <w:t>ADOC</w:t>
      </w:r>
      <w:r>
        <w:rPr>
          <w:color w:val="363435"/>
          <w:sz w:val="16"/>
          <w:szCs w:val="16"/>
        </w:rPr>
        <w:t>,</w:t>
      </w:r>
      <w:r>
        <w:rPr>
          <w:color w:val="363435"/>
          <w:spacing w:val="-10"/>
          <w:sz w:val="16"/>
          <w:szCs w:val="16"/>
        </w:rPr>
        <w:t xml:space="preserve"> </w:t>
      </w:r>
      <w:r>
        <w:rPr>
          <w:color w:val="363435"/>
          <w:spacing w:val="-5"/>
          <w:sz w:val="16"/>
          <w:szCs w:val="16"/>
        </w:rPr>
        <w:t>BJS.</w:t>
      </w:r>
    </w:p>
    <w:p w:rsidR="009C5970" w:rsidRDefault="009C5970">
      <w:pPr>
        <w:spacing w:before="6" w:line="120" w:lineRule="exact"/>
        <w:rPr>
          <w:sz w:val="12"/>
          <w:szCs w:val="12"/>
        </w:rPr>
      </w:pPr>
    </w:p>
    <w:p w:rsidR="009C5970" w:rsidRDefault="009C558B">
      <w:pPr>
        <w:spacing w:line="246" w:lineRule="auto"/>
        <w:ind w:left="180" w:right="29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ums and 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en conference </w:t>
      </w:r>
      <w:r>
        <w:rPr>
          <w:color w:val="363435"/>
          <w:sz w:val="22"/>
          <w:szCs w:val="22"/>
        </w:rPr>
        <w:t>rooms, to sleeping areas. Ca- pacity can also be a fluid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construct, especially in county jails, which, as noted earlie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>, can fluctuate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in population from day to da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Thus, if there is a spate of arrests on</w:t>
      </w:r>
    </w:p>
    <w:p w:rsidR="009C5970" w:rsidRDefault="009C558B">
      <w:pPr>
        <w:spacing w:line="246" w:lineRule="auto"/>
        <w:ind w:left="180" w:right="192"/>
        <w:rPr>
          <w:sz w:val="22"/>
          <w:szCs w:val="22"/>
        </w:rPr>
      </w:pPr>
      <w:r>
        <w:rPr>
          <w:color w:val="363435"/>
          <w:sz w:val="22"/>
          <w:szCs w:val="22"/>
        </w:rPr>
        <w:t>a g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en da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 xml:space="preserve">, a jail that is normally under </w:t>
      </w:r>
      <w:r>
        <w:rPr>
          <w:color w:val="363435"/>
          <w:sz w:val="22"/>
          <w:szCs w:val="22"/>
        </w:rPr>
        <w:t xml:space="preserve">capacity may become temporarily 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 capacit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. Ideall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 xml:space="preserve">, jails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ant to be at or near their rated capacity (Bennett and Lat- tin, 2009).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 jail s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erely 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 capacity runs the risk</w:t>
      </w:r>
    </w:p>
    <w:p w:rsidR="009C5970" w:rsidRDefault="009C558B">
      <w:pPr>
        <w:spacing w:line="246" w:lineRule="auto"/>
        <w:ind w:left="180" w:right="108"/>
        <w:rPr>
          <w:sz w:val="22"/>
          <w:szCs w:val="22"/>
        </w:rPr>
      </w:pPr>
      <w:r>
        <w:rPr>
          <w:color w:val="363435"/>
          <w:sz w:val="22"/>
          <w:szCs w:val="22"/>
        </w:rPr>
        <w:t>of inmate disturbances, sta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f injuries, and 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en inmate liti</w:t>
      </w:r>
      <w:r>
        <w:rPr>
          <w:color w:val="363435"/>
          <w:spacing w:val="-1"/>
          <w:sz w:val="22"/>
          <w:szCs w:val="22"/>
        </w:rPr>
        <w:t>g</w:t>
      </w:r>
      <w:r>
        <w:rPr>
          <w:color w:val="363435"/>
          <w:sz w:val="22"/>
          <w:szCs w:val="22"/>
        </w:rPr>
        <w:t xml:space="preserve">ation due to </w:t>
      </w:r>
      <w:r>
        <w:rPr>
          <w:color w:val="363435"/>
          <w:sz w:val="22"/>
          <w:szCs w:val="22"/>
        </w:rPr>
        <w:t>poor l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z w:val="22"/>
          <w:szCs w:val="22"/>
        </w:rPr>
        <w:t>ving conditions. Co</w:t>
      </w:r>
      <w:r>
        <w:rPr>
          <w:color w:val="363435"/>
          <w:spacing w:val="-9"/>
          <w:sz w:val="22"/>
          <w:szCs w:val="22"/>
        </w:rPr>
        <w:t>n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ersel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a jail that is consistently and significantly</w:t>
      </w:r>
      <w:r>
        <w:rPr>
          <w:color w:val="363435"/>
          <w:spacing w:val="-11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under capacity may represent a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aste of resources.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As sh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wn in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18"/>
          <w:sz w:val="22"/>
          <w:szCs w:val="22"/>
        </w:rPr>
        <w:t>T</w:t>
      </w:r>
      <w:r>
        <w:rPr>
          <w:color w:val="363435"/>
          <w:sz w:val="22"/>
          <w:szCs w:val="22"/>
        </w:rPr>
        <w:t>able</w:t>
      </w:r>
    </w:p>
    <w:p w:rsidR="009C5970" w:rsidRDefault="009C558B">
      <w:pPr>
        <w:spacing w:line="220" w:lineRule="exact"/>
        <w:ind w:left="180"/>
        <w:rPr>
          <w:sz w:val="22"/>
          <w:szCs w:val="22"/>
        </w:rPr>
      </w:pPr>
      <w:r>
        <w:rPr>
          <w:color w:val="363435"/>
          <w:position w:val="-2"/>
          <w:sz w:val="22"/>
          <w:szCs w:val="22"/>
        </w:rPr>
        <w:t>3, t</w:t>
      </w:r>
      <w:r>
        <w:rPr>
          <w:color w:val="363435"/>
          <w:spacing w:val="-2"/>
          <w:position w:val="-2"/>
          <w:sz w:val="22"/>
          <w:szCs w:val="22"/>
        </w:rPr>
        <w:t>w</w:t>
      </w:r>
      <w:r>
        <w:rPr>
          <w:color w:val="363435"/>
          <w:position w:val="-2"/>
          <w:sz w:val="22"/>
          <w:szCs w:val="22"/>
        </w:rPr>
        <w:t xml:space="preserve">o of the three </w:t>
      </w:r>
      <w:r>
        <w:rPr>
          <w:color w:val="363435"/>
          <w:spacing w:val="-3"/>
          <w:position w:val="-2"/>
          <w:sz w:val="22"/>
          <w:szCs w:val="22"/>
        </w:rPr>
        <w:t>ov</w:t>
      </w:r>
      <w:r>
        <w:rPr>
          <w:color w:val="363435"/>
          <w:position w:val="-2"/>
          <w:sz w:val="22"/>
          <w:szCs w:val="22"/>
        </w:rPr>
        <w:t>e</w:t>
      </w:r>
      <w:r>
        <w:rPr>
          <w:color w:val="363435"/>
          <w:spacing w:val="-4"/>
          <w:position w:val="-2"/>
          <w:sz w:val="22"/>
          <w:szCs w:val="22"/>
        </w:rPr>
        <w:t>r</w:t>
      </w:r>
      <w:r>
        <w:rPr>
          <w:color w:val="363435"/>
          <w:position w:val="-2"/>
          <w:sz w:val="22"/>
          <w:szCs w:val="22"/>
        </w:rPr>
        <w:t>-capacity rural jails (Mc</w:t>
      </w:r>
      <w:r>
        <w:rPr>
          <w:color w:val="363435"/>
          <w:spacing w:val="-5"/>
          <w:position w:val="-2"/>
          <w:sz w:val="22"/>
          <w:szCs w:val="22"/>
        </w:rPr>
        <w:t>K</w:t>
      </w:r>
      <w:r>
        <w:rPr>
          <w:color w:val="363435"/>
          <w:position w:val="-2"/>
          <w:sz w:val="22"/>
          <w:szCs w:val="22"/>
        </w:rPr>
        <w:t>ean</w:t>
      </w:r>
    </w:p>
    <w:p w:rsidR="009C5970" w:rsidRDefault="009C558B">
      <w:pPr>
        <w:spacing w:before="66"/>
        <w:rPr>
          <w:sz w:val="22"/>
          <w:szCs w:val="22"/>
        </w:rPr>
      </w:pPr>
      <w:r>
        <w:br w:type="column"/>
      </w:r>
      <w:r>
        <w:rPr>
          <w:color w:val="363435"/>
          <w:sz w:val="22"/>
          <w:szCs w:val="22"/>
        </w:rPr>
        <w:lastRenderedPageBreak/>
        <w:t xml:space="preserve">male inmates per year and 889 female inmates per </w:t>
      </w:r>
      <w:r>
        <w:rPr>
          <w:color w:val="363435"/>
          <w:sz w:val="22"/>
          <w:szCs w:val="22"/>
        </w:rPr>
        <w:t>year</w:t>
      </w:r>
    </w:p>
    <w:p w:rsidR="009C5970" w:rsidRDefault="009C558B">
      <w:pPr>
        <w:spacing w:before="7"/>
        <w:rPr>
          <w:sz w:val="22"/>
          <w:szCs w:val="22"/>
        </w:rPr>
      </w:pPr>
      <w:r>
        <w:rPr>
          <w:color w:val="363435"/>
          <w:sz w:val="22"/>
          <w:szCs w:val="22"/>
        </w:rPr>
        <w:t>(2004-2011).</w:t>
      </w:r>
    </w:p>
    <w:p w:rsidR="009C5970" w:rsidRDefault="009C558B">
      <w:pPr>
        <w:spacing w:before="7" w:line="246" w:lineRule="auto"/>
        <w:ind w:right="78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Per jail, there were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erages of 142 males and 20 females per year during the study period (2004-2011). This gender breakd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wn is typical of correctional sys- tems in general, with males constituting the la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ger share of the inmate populati</w:t>
      </w:r>
      <w:r>
        <w:rPr>
          <w:color w:val="363435"/>
          <w:sz w:val="22"/>
          <w:szCs w:val="22"/>
        </w:rPr>
        <w:t>on.</w:t>
      </w:r>
    </w:p>
    <w:p w:rsidR="009C5970" w:rsidRDefault="009C558B">
      <w:pPr>
        <w:spacing w:line="246" w:lineRule="auto"/>
        <w:ind w:right="64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During the study period (2004-2011), on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erage, white inmates represented about 77 percent of all rural county jail inmates per year (See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18"/>
          <w:sz w:val="22"/>
          <w:szCs w:val="22"/>
        </w:rPr>
        <w:t>T</w:t>
      </w:r>
      <w:r>
        <w:rPr>
          <w:color w:val="363435"/>
          <w:sz w:val="22"/>
          <w:szCs w:val="22"/>
        </w:rPr>
        <w:t>able 4). It is more difficult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to establish w</w:t>
      </w:r>
      <w:r>
        <w:rPr>
          <w:color w:val="363435"/>
          <w:spacing w:val="-2"/>
          <w:sz w:val="22"/>
          <w:szCs w:val="22"/>
        </w:rPr>
        <w:t>hethe</w:t>
      </w:r>
      <w:r>
        <w:rPr>
          <w:color w:val="363435"/>
          <w:sz w:val="22"/>
          <w:szCs w:val="22"/>
        </w:rPr>
        <w:t>r</w:t>
      </w:r>
      <w:r>
        <w:rPr>
          <w:color w:val="363435"/>
          <w:spacing w:val="-5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5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racial/ethni</w:t>
      </w:r>
      <w:r>
        <w:rPr>
          <w:color w:val="363435"/>
          <w:sz w:val="22"/>
          <w:szCs w:val="22"/>
        </w:rPr>
        <w:t>c</w:t>
      </w:r>
      <w:r>
        <w:rPr>
          <w:color w:val="363435"/>
          <w:spacing w:val="-5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breakd</w:t>
      </w:r>
      <w:r>
        <w:rPr>
          <w:color w:val="363435"/>
          <w:spacing w:val="-8"/>
          <w:sz w:val="22"/>
          <w:szCs w:val="22"/>
        </w:rPr>
        <w:t>o</w:t>
      </w:r>
      <w:r>
        <w:rPr>
          <w:color w:val="363435"/>
          <w:spacing w:val="-2"/>
          <w:sz w:val="22"/>
          <w:szCs w:val="22"/>
        </w:rPr>
        <w:t>wn i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typica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corr</w:t>
      </w:r>
      <w:r>
        <w:rPr>
          <w:color w:val="363435"/>
          <w:sz w:val="22"/>
          <w:szCs w:val="22"/>
        </w:rPr>
        <w:t>ec</w:t>
      </w:r>
      <w:r>
        <w:rPr>
          <w:color w:val="363435"/>
          <w:spacing w:val="-2"/>
          <w:sz w:val="22"/>
          <w:szCs w:val="22"/>
        </w:rPr>
        <w:t>tiona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system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general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racial compositio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count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correctiona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institutio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highly dependen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racia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demographic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loca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com</w:t>
      </w:r>
      <w:r>
        <w:rPr>
          <w:color w:val="363435"/>
          <w:sz w:val="22"/>
          <w:szCs w:val="22"/>
        </w:rPr>
        <w:t xml:space="preserve">- </w:t>
      </w:r>
      <w:r>
        <w:rPr>
          <w:color w:val="363435"/>
          <w:spacing w:val="-2"/>
          <w:sz w:val="22"/>
          <w:szCs w:val="22"/>
        </w:rPr>
        <w:t>munit</w:t>
      </w:r>
      <w:r>
        <w:rPr>
          <w:color w:val="363435"/>
          <w:spacing w:val="-16"/>
          <w:sz w:val="22"/>
          <w:szCs w:val="22"/>
        </w:rPr>
        <w:t>y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no</w:t>
      </w:r>
      <w:r>
        <w:rPr>
          <w:color w:val="363435"/>
          <w:sz w:val="22"/>
          <w:szCs w:val="22"/>
        </w:rPr>
        <w:t>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surprising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though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fin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18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la</w:t>
      </w:r>
      <w:r>
        <w:rPr>
          <w:color w:val="363435"/>
          <w:spacing w:val="-6"/>
          <w:sz w:val="22"/>
          <w:szCs w:val="22"/>
        </w:rPr>
        <w:t>r</w:t>
      </w:r>
      <w:r>
        <w:rPr>
          <w:color w:val="363435"/>
          <w:spacing w:val="-2"/>
          <w:sz w:val="22"/>
          <w:szCs w:val="22"/>
        </w:rPr>
        <w:t>g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white populatio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house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thes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rura</w:t>
      </w:r>
      <w:r>
        <w:rPr>
          <w:color w:val="363435"/>
          <w:sz w:val="22"/>
          <w:szCs w:val="22"/>
        </w:rPr>
        <w:t>l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count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jails.</w:t>
      </w:r>
    </w:p>
    <w:p w:rsidR="009C5970" w:rsidRDefault="009C558B">
      <w:pPr>
        <w:spacing w:line="246" w:lineRule="auto"/>
        <w:ind w:right="135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Inmates</w:t>
      </w:r>
      <w:r>
        <w:rPr>
          <w:color w:val="363435"/>
          <w:sz w:val="22"/>
          <w:szCs w:val="22"/>
        </w:rPr>
        <w:t xml:space="preserve"> younger than 30 years old represented half of the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total rural county jail inmate population during the study period (2004-2011)</w:t>
      </w:r>
      <w:r>
        <w:rPr>
          <w:color w:val="363435"/>
          <w:position w:val="7"/>
          <w:sz w:val="13"/>
          <w:szCs w:val="13"/>
        </w:rPr>
        <w:t>17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-7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The system- wide annual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erages, and respect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percentages, for each age cat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gory are presented in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18"/>
          <w:sz w:val="22"/>
          <w:szCs w:val="22"/>
        </w:rPr>
        <w:t>T</w:t>
      </w:r>
      <w:r>
        <w:rPr>
          <w:color w:val="363435"/>
          <w:sz w:val="22"/>
          <w:szCs w:val="22"/>
        </w:rPr>
        <w:t>able 5.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There </w:t>
      </w:r>
      <w:r>
        <w:rPr>
          <w:color w:val="363435"/>
          <w:sz w:val="22"/>
          <w:szCs w:val="22"/>
        </w:rPr>
        <w:t xml:space="preserve">is a 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ery small number of inmates under the age of 18.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The federal Ju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enile Justice and Delinquen</w:t>
      </w:r>
      <w:r>
        <w:rPr>
          <w:color w:val="363435"/>
          <w:spacing w:val="-3"/>
          <w:sz w:val="22"/>
          <w:szCs w:val="22"/>
        </w:rPr>
        <w:t>c</w:t>
      </w:r>
      <w:r>
        <w:rPr>
          <w:color w:val="363435"/>
          <w:sz w:val="22"/>
          <w:szCs w:val="22"/>
        </w:rPr>
        <w:t>y Pr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ention Act (JJD</w:t>
      </w:r>
      <w:r>
        <w:rPr>
          <w:color w:val="363435"/>
          <w:spacing w:val="-20"/>
          <w:sz w:val="22"/>
          <w:szCs w:val="22"/>
        </w:rPr>
        <w:t>P</w:t>
      </w:r>
      <w:r>
        <w:rPr>
          <w:color w:val="363435"/>
          <w:sz w:val="22"/>
          <w:szCs w:val="22"/>
        </w:rPr>
        <w:t>A) generally requires that ju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eniles not be held in secure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acilities with adults, 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ut in cases where temporary housing may occu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, the </w:t>
      </w:r>
      <w:r>
        <w:rPr>
          <w:color w:val="363435"/>
          <w:sz w:val="22"/>
          <w:szCs w:val="22"/>
        </w:rPr>
        <w:t>ju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eniles are held so</w:t>
      </w:r>
    </w:p>
    <w:p w:rsidR="009C5970" w:rsidRDefault="009C558B">
      <w:pPr>
        <w:spacing w:line="246" w:lineRule="auto"/>
        <w:ind w:right="80"/>
        <w:rPr>
          <w:sz w:val="22"/>
          <w:szCs w:val="22"/>
        </w:rPr>
        <w:sectPr w:rsidR="009C5970">
          <w:pgSz w:w="12240" w:h="15840"/>
          <w:pgMar w:top="980" w:right="980" w:bottom="280" w:left="900" w:header="0" w:footer="809" w:gutter="0"/>
          <w:cols w:num="2" w:space="720" w:equalWidth="0">
            <w:col w:w="5160" w:space="170"/>
            <w:col w:w="5030"/>
          </w:cols>
        </w:sectPr>
      </w:pPr>
      <w:r>
        <w:rPr>
          <w:color w:val="363435"/>
          <w:sz w:val="22"/>
          <w:szCs w:val="22"/>
        </w:rPr>
        <w:t>as to ensure “sight and sound” separation between adult and ju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enile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fenders; in other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ords, there can be no mixing of the t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o populations. Each state is required to monitor compliance with the JJD</w:t>
      </w:r>
      <w:r>
        <w:rPr>
          <w:color w:val="363435"/>
          <w:spacing w:val="-20"/>
          <w:sz w:val="22"/>
          <w:szCs w:val="22"/>
        </w:rPr>
        <w:t>P</w:t>
      </w:r>
      <w:r>
        <w:rPr>
          <w:color w:val="363435"/>
          <w:sz w:val="22"/>
          <w:szCs w:val="22"/>
        </w:rPr>
        <w:t xml:space="preserve">A. In </w:t>
      </w:r>
      <w:r>
        <w:rPr>
          <w:color w:val="363435"/>
          <w:sz w:val="22"/>
          <w:szCs w:val="22"/>
        </w:rPr>
        <w:t>Pennsyl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ania, the Pennsyl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ania Commission on Crime and Delin- quen</w:t>
      </w:r>
      <w:r>
        <w:rPr>
          <w:color w:val="363435"/>
          <w:spacing w:val="-3"/>
          <w:sz w:val="22"/>
          <w:szCs w:val="22"/>
        </w:rPr>
        <w:t>c</w:t>
      </w:r>
      <w:r>
        <w:rPr>
          <w:color w:val="363435"/>
          <w:sz w:val="22"/>
          <w:szCs w:val="22"/>
        </w:rPr>
        <w:t>y maintains the Secure Detention Monitoring Project to audit and enforce compliance with this act</w:t>
      </w:r>
      <w:r>
        <w:rPr>
          <w:color w:val="363435"/>
          <w:position w:val="7"/>
          <w:sz w:val="13"/>
          <w:szCs w:val="13"/>
        </w:rPr>
        <w:t>18</w:t>
      </w:r>
      <w:r>
        <w:rPr>
          <w:color w:val="363435"/>
          <w:sz w:val="22"/>
          <w:szCs w:val="22"/>
        </w:rPr>
        <w:t>. In practice, ju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eniles may periodically end up being detained in county jails (or police</w:t>
      </w:r>
      <w:r>
        <w:rPr>
          <w:color w:val="363435"/>
          <w:sz w:val="22"/>
          <w:szCs w:val="22"/>
        </w:rPr>
        <w:t xml:space="preserve"> lock-ups) until their identities and ages are determined, at which point other housing arrangements are made, such as transfer to a</w:t>
      </w:r>
    </w:p>
    <w:p w:rsidR="009C5970" w:rsidRDefault="009C558B">
      <w:pPr>
        <w:spacing w:before="31" w:line="246" w:lineRule="auto"/>
        <w:ind w:left="180" w:right="-38"/>
        <w:rPr>
          <w:sz w:val="22"/>
          <w:szCs w:val="22"/>
        </w:rPr>
      </w:pPr>
      <w:r>
        <w:rPr>
          <w:color w:val="363435"/>
          <w:sz w:val="22"/>
          <w:szCs w:val="22"/>
        </w:rPr>
        <w:lastRenderedPageBreak/>
        <w:t xml:space="preserve">and Schuylkill) are only slightly 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 their rated capac- it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 xml:space="preserve">, with the third (Indiana) being the highest, at 121 percent. </w:t>
      </w:r>
      <w:r>
        <w:rPr>
          <w:color w:val="363435"/>
          <w:sz w:val="22"/>
          <w:szCs w:val="22"/>
        </w:rPr>
        <w:t>Ma</w:t>
      </w:r>
      <w:r>
        <w:rPr>
          <w:color w:val="363435"/>
          <w:spacing w:val="-3"/>
          <w:sz w:val="22"/>
          <w:szCs w:val="22"/>
        </w:rPr>
        <w:t>n</w:t>
      </w:r>
      <w:r>
        <w:rPr>
          <w:color w:val="363435"/>
          <w:sz w:val="22"/>
          <w:szCs w:val="22"/>
        </w:rPr>
        <w:t>y of the jails under capacity were near the</w:t>
      </w:r>
    </w:p>
    <w:p w:rsidR="009C5970" w:rsidRDefault="009C558B">
      <w:pPr>
        <w:spacing w:line="246" w:lineRule="auto"/>
        <w:ind w:left="180" w:right="-30"/>
        <w:rPr>
          <w:sz w:val="22"/>
          <w:szCs w:val="22"/>
        </w:rPr>
      </w:pPr>
      <w:r>
        <w:rPr>
          <w:color w:val="363435"/>
          <w:sz w:val="22"/>
          <w:szCs w:val="22"/>
        </w:rPr>
        <w:t>90 percent range, which does all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 for the temporary population spi</w:t>
      </w:r>
      <w:r>
        <w:rPr>
          <w:color w:val="363435"/>
          <w:spacing w:val="-2"/>
          <w:sz w:val="22"/>
          <w:szCs w:val="22"/>
        </w:rPr>
        <w:t>k</w:t>
      </w:r>
      <w:r>
        <w:rPr>
          <w:color w:val="363435"/>
          <w:sz w:val="22"/>
          <w:szCs w:val="22"/>
        </w:rPr>
        <w:t>es that are characteristic of county jails.</w:t>
      </w:r>
    </w:p>
    <w:p w:rsidR="009C5970" w:rsidRDefault="009C5970">
      <w:pPr>
        <w:spacing w:line="280" w:lineRule="exact"/>
        <w:rPr>
          <w:sz w:val="28"/>
          <w:szCs w:val="28"/>
        </w:rPr>
      </w:pPr>
    </w:p>
    <w:p w:rsidR="009C5970" w:rsidRDefault="009C558B">
      <w:pPr>
        <w:ind w:left="1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pacing w:val="-12"/>
          <w:sz w:val="24"/>
          <w:szCs w:val="24"/>
        </w:rPr>
        <w:t>P</w:t>
      </w:r>
      <w:r>
        <w:rPr>
          <w:rFonts w:ascii="Arial" w:eastAsia="Arial" w:hAnsi="Arial" w:cs="Arial"/>
          <w:color w:val="363435"/>
          <w:sz w:val="24"/>
          <w:szCs w:val="24"/>
        </w:rPr>
        <w:t>opulation Demo</w:t>
      </w:r>
      <w:r>
        <w:rPr>
          <w:rFonts w:ascii="Arial" w:eastAsia="Arial" w:hAnsi="Arial" w:cs="Arial"/>
          <w:color w:val="363435"/>
          <w:spacing w:val="-2"/>
          <w:sz w:val="24"/>
          <w:szCs w:val="24"/>
        </w:rPr>
        <w:t>gr</w:t>
      </w:r>
      <w:r>
        <w:rPr>
          <w:rFonts w:ascii="Arial" w:eastAsia="Arial" w:hAnsi="Arial" w:cs="Arial"/>
          <w:color w:val="363435"/>
          <w:sz w:val="24"/>
          <w:szCs w:val="24"/>
        </w:rPr>
        <w:t>aphics</w:t>
      </w:r>
    </w:p>
    <w:p w:rsidR="009C5970" w:rsidRDefault="009C558B">
      <w:pPr>
        <w:spacing w:before="3" w:line="246" w:lineRule="auto"/>
        <w:ind w:left="180" w:right="145" w:firstLine="173"/>
        <w:jc w:val="both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Males represented an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erage of 88 percent of total rural county jail </w:t>
      </w:r>
      <w:r>
        <w:rPr>
          <w:color w:val="363435"/>
          <w:sz w:val="22"/>
          <w:szCs w:val="22"/>
        </w:rPr>
        <w:t>inmates per yea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, and females repre- sented 12 percent of 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erall inmates per year (2004-</w:t>
      </w:r>
    </w:p>
    <w:p w:rsidR="009C5970" w:rsidRDefault="009C558B">
      <w:pPr>
        <w:ind w:left="180" w:right="-52"/>
        <w:rPr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69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379095</wp:posOffset>
                </wp:positionV>
                <wp:extent cx="6446520" cy="0"/>
                <wp:effectExtent l="8890" t="7620" r="12065" b="11430"/>
                <wp:wrapNone/>
                <wp:docPr id="3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0"/>
                          <a:chOff x="1094" y="597"/>
                          <a:chExt cx="10152" cy="0"/>
                        </a:xfrm>
                      </wpg:grpSpPr>
                      <wps:wsp>
                        <wps:cNvPr id="32" name="Freeform 27"/>
                        <wps:cNvSpPr>
                          <a:spLocks/>
                        </wps:cNvSpPr>
                        <wps:spPr bwMode="auto">
                          <a:xfrm>
                            <a:off x="1094" y="597"/>
                            <a:ext cx="10152" cy="0"/>
                          </a:xfrm>
                          <a:custGeom>
                            <a:avLst/>
                            <a:gdLst>
                              <a:gd name="T0" fmla="+- 0 1094 1094"/>
                              <a:gd name="T1" fmla="*/ T0 w 10152"/>
                              <a:gd name="T2" fmla="+- 0 11246 1094"/>
                              <a:gd name="T3" fmla="*/ T2 w 101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52">
                                <a:moveTo>
                                  <a:pt x="0" y="0"/>
                                </a:moveTo>
                                <a:lnTo>
                                  <a:pt x="1015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54.7pt;margin-top:29.85pt;width:507.6pt;height:0;z-index:-1111;mso-position-horizontal-relative:page" coordorigin="1094,597" coordsize="1015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">
                <v:shape id="Freeform 27" o:spid="_x0000_s1027" style="position:absolute;left:1094;top:597;width:10152;height:0;visibility:visible;mso-wrap-style:square;v-text-anchor:top" coordsize="101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r9/sUA&#10;AADbAAAADwAAAGRycy9kb3ducmV2LnhtbESPT2vCQBTE7wW/w/KEXopuNFAkugmiFErJpSr+uT2y&#10;zyS4+zZkt5p++26h0OMwM79hVsVgjbhT71vHCmbTBARx5XTLtYLD/m2yAOEDskbjmBR8k4ciHz2t&#10;MNPuwZ9034VaRAj7DBU0IXSZlL5qyKKfuo44elfXWwxR9rXUPT4i3Bo5T5JXabHluNBgR5uGqtvu&#10;yyr4OKanzdZguT3grExffHkxZ6/U83hYL0EEGsJ/+K/9rhWkc/j9En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v3+xQAAANsAAAAPAAAAAAAAAAAAAAAAAJgCAABkcnMv&#10;ZG93bnJldi54bWxQSwUGAAAAAAQABAD1AAAAigMAAAAA&#10;" path="m,l10152,e" filled="f" strokecolor="#363435" strokeweight="1pt">
                  <v:path arrowok="t" o:connecttype="custom" o:connectlocs="0,0;10152,0" o:connectangles="0,0"/>
                </v:shape>
                <w10:wrap anchorx="page"/>
              </v:group>
            </w:pict>
          </mc:Fallback>
        </mc:AlternateContent>
      </w:r>
      <w:r>
        <w:rPr>
          <w:color w:val="363435"/>
          <w:sz w:val="22"/>
          <w:szCs w:val="22"/>
        </w:rPr>
        <w:t xml:space="preserve">2011). System-wide, there were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totals of 6,231</w:t>
      </w:r>
    </w:p>
    <w:p w:rsidR="009C5970" w:rsidRDefault="009C558B">
      <w:pPr>
        <w:spacing w:line="220" w:lineRule="exact"/>
        <w:ind w:right="-23"/>
        <w:rPr>
          <w:sz w:val="22"/>
          <w:szCs w:val="22"/>
        </w:rPr>
      </w:pPr>
      <w:r>
        <w:br w:type="column"/>
      </w:r>
      <w:r>
        <w:rPr>
          <w:color w:val="363435"/>
          <w:sz w:val="22"/>
          <w:szCs w:val="22"/>
        </w:rPr>
        <w:lastRenderedPageBreak/>
        <w:t>ju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enile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>acility or</w:t>
      </w:r>
    </w:p>
    <w:p w:rsidR="009C5970" w:rsidRDefault="009C558B">
      <w:pPr>
        <w:spacing w:before="7" w:line="246" w:lineRule="auto"/>
        <w:ind w:right="-38"/>
        <w:rPr>
          <w:sz w:val="22"/>
          <w:szCs w:val="22"/>
        </w:rPr>
      </w:pPr>
      <w:r>
        <w:rPr>
          <w:color w:val="363435"/>
          <w:sz w:val="22"/>
          <w:szCs w:val="22"/>
        </w:rPr>
        <w:t>release to parents. Thus, a small number of inmates under the age of</w:t>
      </w:r>
    </w:p>
    <w:p w:rsidR="009C5970" w:rsidRDefault="009C558B">
      <w:pPr>
        <w:spacing w:line="246" w:lineRule="auto"/>
        <w:ind w:right="-2"/>
        <w:rPr>
          <w:sz w:val="22"/>
          <w:szCs w:val="22"/>
        </w:rPr>
      </w:pPr>
      <w:r>
        <w:rPr>
          <w:color w:val="363435"/>
          <w:sz w:val="22"/>
          <w:szCs w:val="22"/>
        </w:rPr>
        <w:t>18 will i</w:t>
      </w:r>
      <w:r>
        <w:rPr>
          <w:color w:val="363435"/>
          <w:spacing w:val="-9"/>
          <w:sz w:val="22"/>
          <w:szCs w:val="22"/>
        </w:rPr>
        <w:t>n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ariably</w:t>
      </w:r>
      <w:r>
        <w:rPr>
          <w:color w:val="363435"/>
          <w:sz w:val="22"/>
          <w:szCs w:val="22"/>
        </w:rPr>
        <w:t xml:space="preserve"> sh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 up in county jail data sets.</w:t>
      </w:r>
    </w:p>
    <w:p w:rsidR="009C5970" w:rsidRDefault="009C558B">
      <w:pPr>
        <w:spacing w:line="246" w:lineRule="auto"/>
        <w:ind w:right="-32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La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ge propo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 tions of the inmate population are in</w:t>
      </w:r>
    </w:p>
    <w:p w:rsidR="009C5970" w:rsidRDefault="009C558B">
      <w:pPr>
        <w:spacing w:before="98" w:line="246" w:lineRule="auto"/>
        <w:ind w:left="-19" w:right="120"/>
        <w:jc w:val="center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363435"/>
          <w:spacing w:val="-26"/>
          <w:sz w:val="22"/>
          <w:szCs w:val="22"/>
        </w:rPr>
        <w:lastRenderedPageBreak/>
        <w:t>T</w:t>
      </w:r>
      <w:r>
        <w:rPr>
          <w:rFonts w:ascii="Arial" w:eastAsia="Arial" w:hAnsi="Arial" w:cs="Arial"/>
          <w:color w:val="363435"/>
          <w:sz w:val="22"/>
          <w:szCs w:val="22"/>
        </w:rPr>
        <w:t>a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b</w:t>
      </w:r>
      <w:r>
        <w:rPr>
          <w:rFonts w:ascii="Arial" w:eastAsia="Arial" w:hAnsi="Arial" w:cs="Arial"/>
          <w:color w:val="363435"/>
          <w:sz w:val="22"/>
          <w:szCs w:val="22"/>
        </w:rPr>
        <w:t>le 4: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pacing w:val="-9"/>
          <w:sz w:val="22"/>
          <w:szCs w:val="22"/>
        </w:rPr>
        <w:t>A</w:t>
      </w:r>
      <w:r>
        <w:rPr>
          <w:rFonts w:ascii="Arial" w:eastAsia="Arial" w:hAnsi="Arial" w:cs="Arial"/>
          <w:color w:val="363435"/>
          <w:spacing w:val="-5"/>
          <w:sz w:val="22"/>
          <w:szCs w:val="22"/>
        </w:rPr>
        <w:t>v</w:t>
      </w:r>
      <w:r>
        <w:rPr>
          <w:rFonts w:ascii="Arial" w:eastAsia="Arial" w:hAnsi="Arial" w:cs="Arial"/>
          <w:color w:val="363435"/>
          <w:sz w:val="22"/>
          <w:szCs w:val="22"/>
        </w:rPr>
        <w:t>e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>age An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363435"/>
          <w:sz w:val="22"/>
          <w:szCs w:val="22"/>
        </w:rPr>
        <w:t>ual Ru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al County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J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ail 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>P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opulation,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b</w:t>
      </w:r>
      <w:r>
        <w:rPr>
          <w:rFonts w:ascii="Arial" w:eastAsia="Arial" w:hAnsi="Arial" w:cs="Arial"/>
          <w:color w:val="363435"/>
          <w:sz w:val="22"/>
          <w:szCs w:val="22"/>
        </w:rPr>
        <w:t>y Race/Ethnicity (2004-2011)</w:t>
      </w:r>
    </w:p>
    <w:p w:rsidR="009C5970" w:rsidRDefault="009C5970">
      <w:pPr>
        <w:spacing w:before="7" w:line="120" w:lineRule="exact"/>
        <w:rPr>
          <w:sz w:val="13"/>
          <w:szCs w:val="13"/>
        </w:rPr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58B">
      <w:pPr>
        <w:spacing w:line="260" w:lineRule="auto"/>
        <w:ind w:left="61" w:right="565"/>
        <w:rPr>
          <w:sz w:val="16"/>
          <w:szCs w:val="16"/>
        </w:rPr>
        <w:sectPr w:rsidR="009C5970">
          <w:type w:val="continuous"/>
          <w:pgSz w:w="12240" w:h="15840"/>
          <w:pgMar w:top="1480" w:right="980" w:bottom="280" w:left="900" w:header="720" w:footer="720" w:gutter="0"/>
          <w:cols w:num="3" w:space="720" w:equalWidth="0">
            <w:col w:w="5037" w:space="292"/>
            <w:col w:w="1650" w:space="295"/>
            <w:col w:w="3086"/>
          </w:cols>
        </w:sectPr>
      </w:pPr>
      <w:r>
        <w:rPr>
          <w:noProof/>
        </w:rPr>
        <w:drawing>
          <wp:anchor distT="0" distB="0" distL="114300" distR="114300" simplePos="0" relativeHeight="503315368" behindDoc="1" locked="0" layoutInCell="1" allowOverlap="1">
            <wp:simplePos x="0" y="0"/>
            <wp:positionH relativeFrom="page">
              <wp:posOffset>5212080</wp:posOffset>
            </wp:positionH>
            <wp:positionV relativeFrom="paragraph">
              <wp:posOffset>-1063625</wp:posOffset>
            </wp:positionV>
            <wp:extent cx="1828800" cy="1101725"/>
            <wp:effectExtent l="0" t="0" r="0" b="3175"/>
            <wp:wrapNone/>
            <wp:docPr id="3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0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63435"/>
          <w:sz w:val="16"/>
          <w:szCs w:val="16"/>
        </w:rPr>
        <w:t>*</w:t>
      </w:r>
      <w:r>
        <w:rPr>
          <w:color w:val="363435"/>
          <w:spacing w:val="-13"/>
          <w:sz w:val="16"/>
          <w:szCs w:val="16"/>
        </w:rPr>
        <w:t>T</w:t>
      </w:r>
      <w:r>
        <w:rPr>
          <w:color w:val="363435"/>
          <w:sz w:val="16"/>
          <w:szCs w:val="16"/>
        </w:rPr>
        <w:t xml:space="preserve">otal greater than 100 percent due to </w:t>
      </w:r>
      <w:r>
        <w:rPr>
          <w:color w:val="363435"/>
          <w:sz w:val="16"/>
          <w:szCs w:val="16"/>
        </w:rPr>
        <w:t xml:space="preserve">rounding. Source: </w:t>
      </w:r>
      <w:r>
        <w:rPr>
          <w:color w:val="363435"/>
          <w:spacing w:val="-15"/>
          <w:sz w:val="16"/>
          <w:szCs w:val="16"/>
        </w:rPr>
        <w:t>P</w:t>
      </w:r>
      <w:r>
        <w:rPr>
          <w:color w:val="363435"/>
          <w:sz w:val="16"/>
          <w:szCs w:val="16"/>
        </w:rPr>
        <w:t>ADOC, BJS.</w:t>
      </w:r>
    </w:p>
    <w:p w:rsidR="009C5970" w:rsidRDefault="009C5970">
      <w:pPr>
        <w:spacing w:before="1" w:line="100" w:lineRule="exact"/>
        <w:rPr>
          <w:sz w:val="10"/>
          <w:szCs w:val="10"/>
        </w:rPr>
      </w:pPr>
    </w:p>
    <w:p w:rsidR="009C5970" w:rsidRDefault="009C5970">
      <w:pPr>
        <w:spacing w:line="200" w:lineRule="exact"/>
      </w:pPr>
    </w:p>
    <w:p w:rsidR="009C5970" w:rsidRDefault="009C558B">
      <w:pPr>
        <w:spacing w:before="39"/>
        <w:ind w:left="180"/>
        <w:rPr>
          <w:sz w:val="16"/>
          <w:szCs w:val="16"/>
        </w:rPr>
      </w:pPr>
      <w:r>
        <w:rPr>
          <w:color w:val="363435"/>
          <w:sz w:val="16"/>
          <w:szCs w:val="16"/>
        </w:rPr>
        <w:t>17. Data were missing for 2005; analyses were based on data from 2004 and 2006-2011.</w:t>
      </w:r>
    </w:p>
    <w:p w:rsidR="009C5970" w:rsidRDefault="009C558B">
      <w:pPr>
        <w:spacing w:before="16" w:line="260" w:lineRule="auto"/>
        <w:ind w:left="180" w:right="154"/>
        <w:rPr>
          <w:sz w:val="16"/>
          <w:szCs w:val="16"/>
        </w:rPr>
        <w:sectPr w:rsidR="009C5970">
          <w:type w:val="continuous"/>
          <w:pgSz w:w="12240" w:h="15840"/>
          <w:pgMar w:top="1480" w:right="980" w:bottom="280" w:left="900" w:header="720" w:footer="720" w:gutter="0"/>
          <w:cols w:space="720"/>
        </w:sectPr>
      </w:pPr>
      <w:r>
        <w:rPr>
          <w:color w:val="363435"/>
          <w:sz w:val="16"/>
          <w:szCs w:val="16"/>
        </w:rPr>
        <w:lastRenderedPageBreak/>
        <w:t xml:space="preserve">18. </w:t>
      </w:r>
      <w:r>
        <w:rPr>
          <w:color w:val="363435"/>
          <w:spacing w:val="-2"/>
          <w:sz w:val="16"/>
          <w:szCs w:val="16"/>
        </w:rPr>
        <w:t>F</w:t>
      </w:r>
      <w:r>
        <w:rPr>
          <w:color w:val="363435"/>
          <w:sz w:val="16"/>
          <w:szCs w:val="16"/>
        </w:rPr>
        <w:t>or more information about PCCD</w:t>
      </w:r>
      <w:r>
        <w:rPr>
          <w:color w:val="363435"/>
          <w:spacing w:val="-9"/>
          <w:sz w:val="16"/>
          <w:szCs w:val="16"/>
        </w:rPr>
        <w:t>’</w:t>
      </w:r>
      <w:r>
        <w:rPr>
          <w:color w:val="363435"/>
          <w:sz w:val="16"/>
          <w:szCs w:val="16"/>
        </w:rPr>
        <w:t>s compliance monitoring e</w:t>
      </w:r>
      <w:r>
        <w:rPr>
          <w:color w:val="363435"/>
          <w:spacing w:val="-4"/>
          <w:sz w:val="16"/>
          <w:szCs w:val="16"/>
        </w:rPr>
        <w:t>f</w:t>
      </w:r>
      <w:hyperlink r:id="rId27">
        <w:r>
          <w:rPr>
            <w:color w:val="363435"/>
            <w:sz w:val="16"/>
            <w:szCs w:val="16"/>
          </w:rPr>
          <w:t>forts visit http://ww</w:t>
        </w:r>
        <w:r>
          <w:rPr>
            <w:color w:val="363435"/>
            <w:spacing w:val="-10"/>
            <w:sz w:val="16"/>
            <w:szCs w:val="16"/>
          </w:rPr>
          <w:t>w</w:t>
        </w:r>
        <w:r>
          <w:rPr>
            <w:color w:val="363435"/>
            <w:sz w:val="16"/>
            <w:szCs w:val="16"/>
          </w:rPr>
          <w:t>.portal.state.pa.us/portal/ser</w:t>
        </w:r>
        <w:r>
          <w:rPr>
            <w:color w:val="363435"/>
            <w:spacing w:val="-2"/>
            <w:sz w:val="16"/>
            <w:szCs w:val="16"/>
          </w:rPr>
          <w:t>v</w:t>
        </w:r>
        <w:r>
          <w:rPr>
            <w:color w:val="363435"/>
            <w:sz w:val="16"/>
            <w:szCs w:val="16"/>
          </w:rPr>
          <w:t>e</w:t>
        </w:r>
        <w:r>
          <w:rPr>
            <w:color w:val="363435"/>
            <w:spacing w:val="-9"/>
            <w:sz w:val="16"/>
            <w:szCs w:val="16"/>
          </w:rPr>
          <w:t>r</w:t>
        </w:r>
        <w:r>
          <w:rPr>
            <w:color w:val="363435"/>
            <w:sz w:val="16"/>
            <w:szCs w:val="16"/>
          </w:rPr>
          <w:t>.pt?open=512&amp;objID=5411&amp;&amp;</w:t>
        </w:r>
      </w:hyperlink>
      <w:r>
        <w:rPr>
          <w:color w:val="363435"/>
          <w:spacing w:val="-2"/>
          <w:sz w:val="16"/>
          <w:szCs w:val="16"/>
        </w:rPr>
        <w:t>P</w:t>
      </w:r>
      <w:r>
        <w:rPr>
          <w:color w:val="363435"/>
          <w:sz w:val="16"/>
          <w:szCs w:val="16"/>
        </w:rPr>
        <w:t>ageI D=495426&amp;l</w:t>
      </w:r>
      <w:r>
        <w:rPr>
          <w:color w:val="363435"/>
          <w:spacing w:val="-4"/>
          <w:sz w:val="16"/>
          <w:szCs w:val="16"/>
        </w:rPr>
        <w:t>e</w:t>
      </w:r>
      <w:r>
        <w:rPr>
          <w:color w:val="363435"/>
          <w:spacing w:val="-2"/>
          <w:sz w:val="16"/>
          <w:szCs w:val="16"/>
        </w:rPr>
        <w:t>v</w:t>
      </w:r>
      <w:r>
        <w:rPr>
          <w:color w:val="363435"/>
          <w:sz w:val="16"/>
          <w:szCs w:val="16"/>
        </w:rPr>
        <w:t>el=3&amp;css=L3&amp;mode=2.</w:t>
      </w:r>
    </w:p>
    <w:p w:rsidR="009C5970" w:rsidRDefault="009C558B">
      <w:pPr>
        <w:spacing w:before="84" w:line="246" w:lineRule="auto"/>
        <w:ind w:left="255" w:right="41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435"/>
          <w:spacing w:val="-26"/>
          <w:sz w:val="22"/>
          <w:szCs w:val="22"/>
        </w:rPr>
        <w:lastRenderedPageBreak/>
        <w:t>T</w:t>
      </w:r>
      <w:r>
        <w:rPr>
          <w:rFonts w:ascii="Arial" w:eastAsia="Arial" w:hAnsi="Arial" w:cs="Arial"/>
          <w:color w:val="363435"/>
          <w:sz w:val="22"/>
          <w:szCs w:val="22"/>
        </w:rPr>
        <w:t>a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b</w:t>
      </w:r>
      <w:r>
        <w:rPr>
          <w:rFonts w:ascii="Arial" w:eastAsia="Arial" w:hAnsi="Arial" w:cs="Arial"/>
          <w:color w:val="363435"/>
          <w:sz w:val="22"/>
          <w:szCs w:val="22"/>
        </w:rPr>
        <w:t>le 5: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pacing w:val="-9"/>
          <w:sz w:val="22"/>
          <w:szCs w:val="22"/>
        </w:rPr>
        <w:t>A</w:t>
      </w:r>
      <w:r>
        <w:rPr>
          <w:rFonts w:ascii="Arial" w:eastAsia="Arial" w:hAnsi="Arial" w:cs="Arial"/>
          <w:color w:val="363435"/>
          <w:spacing w:val="-6"/>
          <w:sz w:val="22"/>
          <w:szCs w:val="22"/>
        </w:rPr>
        <w:t>v</w:t>
      </w:r>
      <w:r>
        <w:rPr>
          <w:rFonts w:ascii="Arial" w:eastAsia="Arial" w:hAnsi="Arial" w:cs="Arial"/>
          <w:color w:val="363435"/>
          <w:sz w:val="22"/>
          <w:szCs w:val="22"/>
        </w:rPr>
        <w:t>e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>age An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363435"/>
          <w:sz w:val="22"/>
          <w:szCs w:val="22"/>
        </w:rPr>
        <w:t>ual Ru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al County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J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ail 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>P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opulation,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b</w:t>
      </w:r>
      <w:r>
        <w:rPr>
          <w:rFonts w:ascii="Arial" w:eastAsia="Arial" w:hAnsi="Arial" w:cs="Arial"/>
          <w:color w:val="363435"/>
          <w:sz w:val="22"/>
          <w:szCs w:val="22"/>
        </w:rPr>
        <w:t>y Age Catego</w:t>
      </w:r>
      <w:r>
        <w:rPr>
          <w:rFonts w:ascii="Arial" w:eastAsia="Arial" w:hAnsi="Arial" w:cs="Arial"/>
          <w:color w:val="363435"/>
          <w:spacing w:val="7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>y (2004-2011)</w:t>
      </w: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before="10" w:line="240" w:lineRule="exact"/>
        <w:rPr>
          <w:sz w:val="24"/>
          <w:szCs w:val="24"/>
        </w:rPr>
      </w:pPr>
    </w:p>
    <w:p w:rsidR="009C5970" w:rsidRDefault="009C558B">
      <w:pPr>
        <w:ind w:left="106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503315370" behindDoc="1" locked="0" layoutInCell="1" allowOverlap="1">
            <wp:simplePos x="0" y="0"/>
            <wp:positionH relativeFrom="page">
              <wp:posOffset>640080</wp:posOffset>
            </wp:positionH>
            <wp:positionV relativeFrom="paragraph">
              <wp:posOffset>-1666875</wp:posOffset>
            </wp:positionV>
            <wp:extent cx="2194560" cy="1732915"/>
            <wp:effectExtent l="0" t="0" r="0" b="635"/>
            <wp:wrapNone/>
            <wp:docPr id="2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73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63435"/>
          <w:sz w:val="16"/>
          <w:szCs w:val="16"/>
        </w:rPr>
        <w:t xml:space="preserve">Source: </w:t>
      </w:r>
      <w:r>
        <w:rPr>
          <w:color w:val="363435"/>
          <w:spacing w:val="-15"/>
          <w:sz w:val="16"/>
          <w:szCs w:val="16"/>
        </w:rPr>
        <w:t>P</w:t>
      </w:r>
      <w:r>
        <w:rPr>
          <w:color w:val="363435"/>
          <w:sz w:val="16"/>
          <w:szCs w:val="16"/>
        </w:rPr>
        <w:t>ADOC.</w:t>
      </w:r>
    </w:p>
    <w:p w:rsidR="009C5970" w:rsidRDefault="009C5970">
      <w:pPr>
        <w:spacing w:before="9" w:line="160" w:lineRule="exact"/>
        <w:rPr>
          <w:sz w:val="16"/>
          <w:szCs w:val="16"/>
        </w:rPr>
      </w:pPr>
    </w:p>
    <w:p w:rsidR="009C5970" w:rsidRDefault="009C558B">
      <w:pPr>
        <w:spacing w:line="246" w:lineRule="auto"/>
        <w:ind w:left="120" w:right="-38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their 20s and 30s, which </w:t>
      </w:r>
      <w:r>
        <w:rPr>
          <w:color w:val="363435"/>
          <w:sz w:val="22"/>
          <w:szCs w:val="22"/>
        </w:rPr>
        <w:t>is typical of correctional systems in general. As with gende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>, this reflects</w:t>
      </w:r>
      <w:r>
        <w:rPr>
          <w:color w:val="363435"/>
          <w:spacing w:val="-13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deeper age-graded patterns of criminal of- fending, which are la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gely i</w:t>
      </w:r>
      <w:r>
        <w:rPr>
          <w:color w:val="363435"/>
          <w:spacing w:val="-9"/>
          <w:sz w:val="22"/>
          <w:szCs w:val="22"/>
        </w:rPr>
        <w:t>n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ariant nationally; younger people are more criminally act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 than older people, which has been </w:t>
      </w:r>
      <w:r>
        <w:rPr>
          <w:color w:val="363435"/>
          <w:sz w:val="22"/>
          <w:szCs w:val="22"/>
        </w:rPr>
        <w:t>well-established</w:t>
      </w:r>
    </w:p>
    <w:p w:rsidR="009C5970" w:rsidRDefault="009C558B">
      <w:pPr>
        <w:spacing w:line="246" w:lineRule="auto"/>
        <w:ind w:left="120" w:right="139"/>
        <w:rPr>
          <w:sz w:val="22"/>
          <w:szCs w:val="22"/>
        </w:rPr>
      </w:pPr>
      <w:r>
        <w:rPr>
          <w:color w:val="363435"/>
          <w:sz w:val="22"/>
          <w:szCs w:val="22"/>
        </w:rPr>
        <w:t>in the criminal justice research for decades (Blumstein et al., 1986).</w:t>
      </w:r>
    </w:p>
    <w:p w:rsidR="009C5970" w:rsidRDefault="009C5970">
      <w:pPr>
        <w:spacing w:line="280" w:lineRule="exact"/>
        <w:rPr>
          <w:sz w:val="28"/>
          <w:szCs w:val="28"/>
        </w:rPr>
      </w:pPr>
    </w:p>
    <w:p w:rsidR="009C5970" w:rsidRDefault="009C558B">
      <w:pPr>
        <w:spacing w:line="260" w:lineRule="exact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position w:val="-1"/>
          <w:sz w:val="24"/>
          <w:szCs w:val="24"/>
        </w:rPr>
        <w:t>Inter-ju</w:t>
      </w:r>
      <w:r>
        <w:rPr>
          <w:rFonts w:ascii="Arial" w:eastAsia="Arial" w:hAnsi="Arial" w:cs="Arial"/>
          <w:color w:val="363435"/>
          <w:spacing w:val="4"/>
          <w:position w:val="-1"/>
          <w:sz w:val="24"/>
          <w:szCs w:val="24"/>
        </w:rPr>
        <w:t>r</w:t>
      </w:r>
      <w:r>
        <w:rPr>
          <w:rFonts w:ascii="Arial" w:eastAsia="Arial" w:hAnsi="Arial" w:cs="Arial"/>
          <w:color w:val="363435"/>
          <w:position w:val="-1"/>
          <w:sz w:val="24"/>
          <w:szCs w:val="24"/>
        </w:rPr>
        <w:t>isdiction</w:t>
      </w:r>
      <w:r>
        <w:rPr>
          <w:rFonts w:ascii="Arial" w:eastAsia="Arial" w:hAnsi="Arial" w:cs="Arial"/>
          <w:color w:val="363435"/>
          <w:spacing w:val="-1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5"/>
          <w:spacing w:val="-29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363435"/>
          <w:spacing w:val="-2"/>
          <w:position w:val="-1"/>
          <w:sz w:val="24"/>
          <w:szCs w:val="24"/>
        </w:rPr>
        <w:t>r</w:t>
      </w:r>
      <w:r>
        <w:rPr>
          <w:rFonts w:ascii="Arial" w:eastAsia="Arial" w:hAnsi="Arial" w:cs="Arial"/>
          <w:color w:val="363435"/>
          <w:position w:val="-1"/>
          <w:sz w:val="24"/>
          <w:szCs w:val="24"/>
        </w:rPr>
        <w:t>ans</w:t>
      </w:r>
      <w:r>
        <w:rPr>
          <w:rFonts w:ascii="Arial" w:eastAsia="Arial" w:hAnsi="Arial" w:cs="Arial"/>
          <w:color w:val="363435"/>
          <w:spacing w:val="-7"/>
          <w:position w:val="-1"/>
          <w:sz w:val="24"/>
          <w:szCs w:val="24"/>
        </w:rPr>
        <w:t>f</w:t>
      </w:r>
      <w:r>
        <w:rPr>
          <w:rFonts w:ascii="Arial" w:eastAsia="Arial" w:hAnsi="Arial" w:cs="Arial"/>
          <w:color w:val="363435"/>
          <w:position w:val="-1"/>
          <w:sz w:val="24"/>
          <w:szCs w:val="24"/>
        </w:rPr>
        <w:t>ers</w:t>
      </w:r>
    </w:p>
    <w:p w:rsidR="009C5970" w:rsidRDefault="009C558B">
      <w:pPr>
        <w:spacing w:before="78" w:line="246" w:lineRule="auto"/>
        <w:ind w:left="294" w:right="869"/>
        <w:jc w:val="center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363435"/>
          <w:sz w:val="22"/>
          <w:szCs w:val="22"/>
        </w:rPr>
        <w:lastRenderedPageBreak/>
        <w:t>Figure 4: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O</w:t>
      </w:r>
      <w:r>
        <w:rPr>
          <w:rFonts w:ascii="Arial" w:eastAsia="Arial" w:hAnsi="Arial" w:cs="Arial"/>
          <w:color w:val="363435"/>
          <w:spacing w:val="-5"/>
          <w:sz w:val="22"/>
          <w:szCs w:val="22"/>
        </w:rPr>
        <w:t>v</w:t>
      </w:r>
      <w:r>
        <w:rPr>
          <w:rFonts w:ascii="Arial" w:eastAsia="Arial" w:hAnsi="Arial" w:cs="Arial"/>
          <w:color w:val="363435"/>
          <w:sz w:val="22"/>
          <w:szCs w:val="22"/>
        </w:rPr>
        <w:t>e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>all Ru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al County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J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ail In-House Inmates from Other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J</w:t>
      </w:r>
      <w:r>
        <w:rPr>
          <w:rFonts w:ascii="Arial" w:eastAsia="Arial" w:hAnsi="Arial" w:cs="Arial"/>
          <w:color w:val="363435"/>
          <w:sz w:val="22"/>
          <w:szCs w:val="22"/>
        </w:rPr>
        <w:t>u</w:t>
      </w:r>
      <w:r>
        <w:rPr>
          <w:rFonts w:ascii="Arial" w:eastAsia="Arial" w:hAnsi="Arial" w:cs="Arial"/>
          <w:color w:val="363435"/>
          <w:spacing w:val="3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>isdictions (2005-2011)</w:t>
      </w:r>
    </w:p>
    <w:p w:rsidR="009C5970" w:rsidRDefault="009C5970">
      <w:pPr>
        <w:spacing w:before="3" w:line="140" w:lineRule="exact"/>
        <w:rPr>
          <w:sz w:val="14"/>
          <w:szCs w:val="14"/>
        </w:rPr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58B">
      <w:pPr>
        <w:ind w:left="86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503315371" behindDoc="1" locked="0" layoutInCell="1" allowOverlap="1">
            <wp:simplePos x="0" y="0"/>
            <wp:positionH relativeFrom="page">
              <wp:posOffset>3127375</wp:posOffset>
            </wp:positionH>
            <wp:positionV relativeFrom="paragraph">
              <wp:posOffset>-1483995</wp:posOffset>
            </wp:positionV>
            <wp:extent cx="3657600" cy="1513205"/>
            <wp:effectExtent l="0" t="0" r="0" b="0"/>
            <wp:wrapNone/>
            <wp:docPr id="2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1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63435"/>
          <w:sz w:val="16"/>
          <w:szCs w:val="16"/>
        </w:rPr>
        <w:t xml:space="preserve">Source: </w:t>
      </w:r>
      <w:r>
        <w:rPr>
          <w:color w:val="363435"/>
          <w:spacing w:val="-15"/>
          <w:sz w:val="16"/>
          <w:szCs w:val="16"/>
        </w:rPr>
        <w:t>P</w:t>
      </w:r>
      <w:r>
        <w:rPr>
          <w:color w:val="363435"/>
          <w:sz w:val="16"/>
          <w:szCs w:val="16"/>
        </w:rPr>
        <w:t>ADOC, BJS.</w:t>
      </w:r>
    </w:p>
    <w:p w:rsidR="009C5970" w:rsidRDefault="009C5970">
      <w:pPr>
        <w:spacing w:before="16" w:line="240" w:lineRule="exact"/>
        <w:rPr>
          <w:sz w:val="24"/>
          <w:szCs w:val="24"/>
        </w:rPr>
      </w:pPr>
    </w:p>
    <w:p w:rsidR="009C5970" w:rsidRDefault="009C558B">
      <w:pPr>
        <w:spacing w:line="246" w:lineRule="auto"/>
        <w:ind w:left="35" w:right="55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435"/>
          <w:sz w:val="22"/>
          <w:szCs w:val="22"/>
        </w:rPr>
        <w:t>Figure 5: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O</w:t>
      </w:r>
      <w:r>
        <w:rPr>
          <w:rFonts w:ascii="Arial" w:eastAsia="Arial" w:hAnsi="Arial" w:cs="Arial"/>
          <w:color w:val="363435"/>
          <w:spacing w:val="-5"/>
          <w:sz w:val="22"/>
          <w:szCs w:val="22"/>
        </w:rPr>
        <w:t>v</w:t>
      </w:r>
      <w:r>
        <w:rPr>
          <w:rFonts w:ascii="Arial" w:eastAsia="Arial" w:hAnsi="Arial" w:cs="Arial"/>
          <w:color w:val="363435"/>
          <w:sz w:val="22"/>
          <w:szCs w:val="22"/>
        </w:rPr>
        <w:t>e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all 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>P</w:t>
      </w:r>
      <w:r>
        <w:rPr>
          <w:rFonts w:ascii="Arial" w:eastAsia="Arial" w:hAnsi="Arial" w:cs="Arial"/>
          <w:color w:val="363435"/>
          <w:sz w:val="22"/>
          <w:szCs w:val="22"/>
        </w:rPr>
        <w:t>ercentage of Ru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al County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J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ail In-House 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>P</w:t>
      </w:r>
      <w:r>
        <w:rPr>
          <w:rFonts w:ascii="Arial" w:eastAsia="Arial" w:hAnsi="Arial" w:cs="Arial"/>
          <w:color w:val="363435"/>
          <w:sz w:val="22"/>
          <w:szCs w:val="22"/>
        </w:rPr>
        <w:t>opulation Comp</w:t>
      </w:r>
      <w:r>
        <w:rPr>
          <w:rFonts w:ascii="Arial" w:eastAsia="Arial" w:hAnsi="Arial" w:cs="Arial"/>
          <w:color w:val="363435"/>
          <w:spacing w:val="3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>ised of Other-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J</w:t>
      </w:r>
      <w:r>
        <w:rPr>
          <w:rFonts w:ascii="Arial" w:eastAsia="Arial" w:hAnsi="Arial" w:cs="Arial"/>
          <w:color w:val="363435"/>
          <w:sz w:val="22"/>
          <w:szCs w:val="22"/>
        </w:rPr>
        <w:t>u</w:t>
      </w:r>
      <w:r>
        <w:rPr>
          <w:rFonts w:ascii="Arial" w:eastAsia="Arial" w:hAnsi="Arial" w:cs="Arial"/>
          <w:color w:val="363435"/>
          <w:spacing w:val="3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>isdiction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pacing w:val="-26"/>
          <w:sz w:val="22"/>
          <w:szCs w:val="22"/>
        </w:rPr>
        <w:t>T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>ans</w:t>
      </w:r>
      <w:r>
        <w:rPr>
          <w:rFonts w:ascii="Arial" w:eastAsia="Arial" w:hAnsi="Arial" w:cs="Arial"/>
          <w:color w:val="363435"/>
          <w:spacing w:val="-7"/>
          <w:sz w:val="22"/>
          <w:szCs w:val="22"/>
        </w:rPr>
        <w:t>f</w:t>
      </w:r>
      <w:r>
        <w:rPr>
          <w:rFonts w:ascii="Arial" w:eastAsia="Arial" w:hAnsi="Arial" w:cs="Arial"/>
          <w:color w:val="363435"/>
          <w:sz w:val="22"/>
          <w:szCs w:val="22"/>
        </w:rPr>
        <w:t>ers (2005-2011)</w:t>
      </w:r>
    </w:p>
    <w:p w:rsidR="009C5970" w:rsidRDefault="009C5970">
      <w:pPr>
        <w:spacing w:before="1" w:line="160" w:lineRule="exact"/>
        <w:rPr>
          <w:sz w:val="17"/>
          <w:szCs w:val="17"/>
        </w:rPr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58B">
      <w:pPr>
        <w:ind w:left="86"/>
        <w:rPr>
          <w:sz w:val="16"/>
          <w:szCs w:val="16"/>
        </w:rPr>
        <w:sectPr w:rsidR="009C5970">
          <w:pgSz w:w="12240" w:h="15840"/>
          <w:pgMar w:top="960" w:right="980" w:bottom="280" w:left="960" w:header="0" w:footer="809" w:gutter="0"/>
          <w:cols w:num="2" w:space="720" w:equalWidth="0">
            <w:col w:w="3310" w:space="655"/>
            <w:col w:w="6335"/>
          </w:cols>
        </w:sectPr>
      </w:pPr>
      <w:r>
        <w:rPr>
          <w:noProof/>
        </w:rPr>
        <w:drawing>
          <wp:anchor distT="0" distB="0" distL="114300" distR="114300" simplePos="0" relativeHeight="503315372" behindDoc="1" locked="0" layoutInCell="1" allowOverlap="1">
            <wp:simplePos x="0" y="0"/>
            <wp:positionH relativeFrom="page">
              <wp:posOffset>3163570</wp:posOffset>
            </wp:positionH>
            <wp:positionV relativeFrom="paragraph">
              <wp:posOffset>-1483995</wp:posOffset>
            </wp:positionV>
            <wp:extent cx="3657600" cy="1485900"/>
            <wp:effectExtent l="0" t="0" r="0" b="0"/>
            <wp:wrapNone/>
            <wp:docPr id="2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63435"/>
          <w:sz w:val="16"/>
          <w:szCs w:val="16"/>
        </w:rPr>
        <w:t xml:space="preserve">Source: </w:t>
      </w:r>
      <w:r>
        <w:rPr>
          <w:color w:val="363435"/>
          <w:spacing w:val="-15"/>
          <w:sz w:val="16"/>
          <w:szCs w:val="16"/>
        </w:rPr>
        <w:t>P</w:t>
      </w:r>
      <w:r>
        <w:rPr>
          <w:color w:val="363435"/>
          <w:sz w:val="16"/>
          <w:szCs w:val="16"/>
        </w:rPr>
        <w:t>ADOC, BJS.</w:t>
      </w:r>
    </w:p>
    <w:p w:rsidR="009C5970" w:rsidRDefault="009C558B">
      <w:pPr>
        <w:spacing w:before="14" w:line="246" w:lineRule="auto"/>
        <w:ind w:left="120" w:right="206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lastRenderedPageBreak/>
        <w:t>System-wide, rural county jails housed 779 inmates per yea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, on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erage, from other </w:t>
      </w:r>
      <w:r>
        <w:rPr>
          <w:color w:val="363435"/>
          <w:sz w:val="22"/>
          <w:szCs w:val="22"/>
        </w:rPr>
        <w:t>jurisdictions (2005-2011), with a minimum of</w:t>
      </w:r>
    </w:p>
    <w:p w:rsidR="009C5970" w:rsidRDefault="009C558B">
      <w:pPr>
        <w:spacing w:line="246" w:lineRule="auto"/>
        <w:ind w:left="120" w:right="31"/>
        <w:rPr>
          <w:sz w:val="22"/>
          <w:szCs w:val="22"/>
        </w:rPr>
      </w:pPr>
      <w:r>
        <w:rPr>
          <w:color w:val="363435"/>
          <w:sz w:val="22"/>
          <w:szCs w:val="22"/>
        </w:rPr>
        <w:t>643 othe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-jurisdiction inmates per year in 2006, and maximum of 995 othe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-jurisdiction inmates per year in 2011 (See Figure 4).</w:t>
      </w:r>
    </w:p>
    <w:p w:rsidR="009C5970" w:rsidRDefault="009C558B">
      <w:pPr>
        <w:spacing w:line="246" w:lineRule="auto"/>
        <w:ind w:left="120" w:right="-38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Of the 12 jails that had higher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z w:val="22"/>
          <w:szCs w:val="22"/>
        </w:rPr>
        <w:t>v- erages on housing othe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-jurisdiction inmates th</w:t>
      </w:r>
      <w:r>
        <w:rPr>
          <w:color w:val="363435"/>
          <w:sz w:val="22"/>
          <w:szCs w:val="22"/>
        </w:rPr>
        <w:t xml:space="preserve">an the system-wide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 age, 11, or 92 percent, were bel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 capacity during the study period. Som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z w:val="22"/>
          <w:szCs w:val="22"/>
        </w:rPr>
        <w:t>what paradoxicall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h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>, half of the jails that were high on housing othe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-jurisdiction inmates (six jails, 50 percent) were also</w:t>
      </w:r>
    </w:p>
    <w:p w:rsidR="009C5970" w:rsidRDefault="009C558B">
      <w:pPr>
        <w:spacing w:line="246" w:lineRule="auto"/>
        <w:ind w:left="120" w:right="83"/>
        <w:jc w:val="both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high on housing their 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wn inmates els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z w:val="22"/>
          <w:szCs w:val="22"/>
        </w:rPr>
        <w:t>where.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18"/>
          <w:sz w:val="22"/>
          <w:szCs w:val="22"/>
        </w:rPr>
        <w:t>T</w:t>
      </w:r>
      <w:r>
        <w:rPr>
          <w:color w:val="363435"/>
          <w:sz w:val="22"/>
          <w:szCs w:val="22"/>
        </w:rPr>
        <w:t>o be sure, inmates can be housed out of jurisdiction for</w:t>
      </w:r>
    </w:p>
    <w:p w:rsidR="009C5970" w:rsidRDefault="009C558B">
      <w:pPr>
        <w:spacing w:line="246" w:lineRule="auto"/>
        <w:ind w:left="120" w:right="-10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a number of reasons, including 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ercr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wding in the home institu- tion (which, according to the data collected for this stud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is less of an issue), conflicts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with other inmates</w:t>
      </w:r>
    </w:p>
    <w:p w:rsidR="009C5970" w:rsidRDefault="009C558B">
      <w:pPr>
        <w:spacing w:line="220" w:lineRule="exact"/>
        <w:rPr>
          <w:sz w:val="22"/>
          <w:szCs w:val="22"/>
        </w:rPr>
      </w:pPr>
      <w:r>
        <w:br w:type="column"/>
      </w:r>
      <w:r>
        <w:rPr>
          <w:color w:val="363435"/>
          <w:sz w:val="22"/>
          <w:szCs w:val="22"/>
        </w:rPr>
        <w:lastRenderedPageBreak/>
        <w:t>in the home institution, need for</w:t>
      </w:r>
    </w:p>
    <w:p w:rsidR="009C5970" w:rsidRDefault="009C558B">
      <w:pPr>
        <w:spacing w:before="7" w:line="246" w:lineRule="auto"/>
        <w:ind w:right="302"/>
        <w:rPr>
          <w:sz w:val="22"/>
          <w:szCs w:val="22"/>
        </w:rPr>
      </w:pPr>
      <w:r>
        <w:rPr>
          <w:color w:val="363435"/>
          <w:sz w:val="22"/>
          <w:szCs w:val="22"/>
        </w:rPr>
        <w:t>specialized services, pursuant to court orders, or at the petition of</w:t>
      </w:r>
    </w:p>
    <w:p w:rsidR="009C5970" w:rsidRDefault="009C558B">
      <w:pPr>
        <w:spacing w:line="246" w:lineRule="auto"/>
        <w:ind w:right="3"/>
        <w:rPr>
          <w:sz w:val="22"/>
          <w:szCs w:val="22"/>
        </w:rPr>
      </w:pPr>
      <w:r>
        <w:rPr>
          <w:color w:val="363435"/>
          <w:sz w:val="22"/>
          <w:szCs w:val="22"/>
        </w:rPr>
        <w:t>the inmate (e.g., a sentenced inmate may actually be from another</w:t>
      </w:r>
    </w:p>
    <w:p w:rsidR="009C5970" w:rsidRDefault="009C558B">
      <w:pPr>
        <w:spacing w:line="246" w:lineRule="auto"/>
        <w:ind w:right="-38"/>
        <w:jc w:val="both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county and petitions to be housed in his home county to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acilitate contact with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>ami</w:t>
      </w:r>
      <w:r>
        <w:rPr>
          <w:color w:val="363435"/>
          <w:sz w:val="22"/>
          <w:szCs w:val="22"/>
        </w:rPr>
        <w:t>ly).</w:t>
      </w:r>
    </w:p>
    <w:p w:rsidR="009C5970" w:rsidRDefault="009C558B">
      <w:pPr>
        <w:spacing w:line="246" w:lineRule="auto"/>
        <w:ind w:right="66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As may be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xpected, most of the jails that were high for housing othe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-jurisdiction inmates (s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en jails, 58 percent) had l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 xml:space="preserve">w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costs-pe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-da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-inmate.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There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as no discernible pattern between the age of the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>acility and whether</w:t>
      </w:r>
    </w:p>
    <w:p w:rsidR="009C5970" w:rsidRDefault="009C558B">
      <w:pPr>
        <w:spacing w:line="246" w:lineRule="auto"/>
        <w:ind w:right="-19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it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as li</w:t>
      </w:r>
      <w:r>
        <w:rPr>
          <w:color w:val="363435"/>
          <w:spacing w:val="-2"/>
          <w:sz w:val="22"/>
          <w:szCs w:val="22"/>
        </w:rPr>
        <w:t>k</w:t>
      </w:r>
      <w:r>
        <w:rPr>
          <w:color w:val="363435"/>
          <w:sz w:val="22"/>
          <w:szCs w:val="22"/>
        </w:rPr>
        <w:t>ely</w:t>
      </w:r>
      <w:r>
        <w:rPr>
          <w:color w:val="363435"/>
          <w:sz w:val="22"/>
          <w:szCs w:val="22"/>
        </w:rPr>
        <w:t xml:space="preserve"> to house othe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-jurisdic- tion inmates.</w:t>
      </w:r>
    </w:p>
    <w:p w:rsidR="009C5970" w:rsidRDefault="009C558B">
      <w:pPr>
        <w:spacing w:line="246" w:lineRule="auto"/>
        <w:ind w:right="304" w:firstLine="173"/>
        <w:jc w:val="both"/>
        <w:rPr>
          <w:sz w:val="22"/>
          <w:szCs w:val="22"/>
        </w:rPr>
      </w:pPr>
      <w:r>
        <w:rPr>
          <w:color w:val="363435"/>
          <w:sz w:val="22"/>
          <w:szCs w:val="22"/>
        </w:rPr>
        <w:t>Othe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-jurisdiction inmates, on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erage, represented 11 percent of the system-wide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total</w:t>
      </w:r>
    </w:p>
    <w:p w:rsidR="009C5970" w:rsidRDefault="009C558B">
      <w:pPr>
        <w:spacing w:line="246" w:lineRule="auto"/>
        <w:ind w:right="15"/>
        <w:rPr>
          <w:sz w:val="22"/>
          <w:szCs w:val="22"/>
        </w:rPr>
      </w:pPr>
      <w:r>
        <w:rPr>
          <w:color w:val="363435"/>
          <w:sz w:val="22"/>
          <w:szCs w:val="22"/>
        </w:rPr>
        <w:t>in-house population (2005-2011). The percentage of in-house inmates comprised by inmates from other jurisdictions, per y</w:t>
      </w:r>
      <w:r>
        <w:rPr>
          <w:color w:val="363435"/>
          <w:sz w:val="22"/>
          <w:szCs w:val="22"/>
        </w:rPr>
        <w:t>ea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>, is sh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wn in Figure 5.</w:t>
      </w:r>
    </w:p>
    <w:p w:rsidR="009C5970" w:rsidRDefault="009C558B">
      <w:pPr>
        <w:spacing w:line="220" w:lineRule="exact"/>
        <w:ind w:left="173"/>
        <w:rPr>
          <w:sz w:val="22"/>
          <w:szCs w:val="22"/>
        </w:rPr>
      </w:pPr>
      <w:r>
        <w:br w:type="column"/>
      </w:r>
      <w:r>
        <w:rPr>
          <w:color w:val="363435"/>
          <w:sz w:val="22"/>
          <w:szCs w:val="22"/>
        </w:rPr>
        <w:lastRenderedPageBreak/>
        <w:t xml:space="preserve">The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number of in-house</w:t>
      </w:r>
    </w:p>
    <w:p w:rsidR="009C5970" w:rsidRDefault="009C558B">
      <w:pPr>
        <w:spacing w:before="7" w:line="246" w:lineRule="auto"/>
        <w:ind w:right="120"/>
        <w:rPr>
          <w:sz w:val="22"/>
          <w:szCs w:val="22"/>
        </w:rPr>
      </w:pPr>
      <w:r>
        <w:rPr>
          <w:color w:val="363435"/>
          <w:sz w:val="22"/>
          <w:szCs w:val="22"/>
        </w:rPr>
        <w:t>inmates from other jurisdictions per year (2005-2011), for each rural county jail, is sh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wn in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18"/>
          <w:sz w:val="22"/>
          <w:szCs w:val="22"/>
        </w:rPr>
        <w:t>T</w:t>
      </w:r>
      <w:r>
        <w:rPr>
          <w:color w:val="363435"/>
          <w:sz w:val="22"/>
          <w:szCs w:val="22"/>
        </w:rPr>
        <w:t xml:space="preserve">able 6 on </w:t>
      </w:r>
      <w:r>
        <w:rPr>
          <w:color w:val="363435"/>
          <w:spacing w:val="-3"/>
          <w:sz w:val="22"/>
          <w:szCs w:val="22"/>
        </w:rPr>
        <w:t>P</w:t>
      </w:r>
      <w:r>
        <w:rPr>
          <w:color w:val="363435"/>
          <w:sz w:val="22"/>
          <w:szCs w:val="22"/>
        </w:rPr>
        <w:t>age 12.</w:t>
      </w:r>
    </w:p>
    <w:p w:rsidR="009C5970" w:rsidRDefault="009C558B">
      <w:pPr>
        <w:spacing w:line="246" w:lineRule="auto"/>
        <w:ind w:right="218" w:firstLine="173"/>
        <w:rPr>
          <w:sz w:val="22"/>
          <w:szCs w:val="22"/>
        </w:rPr>
      </w:pPr>
      <w:r>
        <w:rPr>
          <w:color w:val="363435"/>
          <w:spacing w:val="-20"/>
          <w:sz w:val="22"/>
          <w:szCs w:val="22"/>
        </w:rPr>
        <w:t>P</w:t>
      </w:r>
      <w:r>
        <w:rPr>
          <w:color w:val="363435"/>
          <w:sz w:val="22"/>
          <w:szCs w:val="22"/>
        </w:rPr>
        <w:t>ADOC entered into agreements with nine rural county jails (plus</w:t>
      </w:r>
    </w:p>
    <w:p w:rsidR="009C5970" w:rsidRDefault="009C558B">
      <w:pPr>
        <w:spacing w:line="246" w:lineRule="auto"/>
        <w:ind w:right="151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six additional </w:t>
      </w:r>
      <w:r>
        <w:rPr>
          <w:color w:val="363435"/>
          <w:sz w:val="22"/>
          <w:szCs w:val="22"/>
        </w:rPr>
        <w:t xml:space="preserve">urban county jails) to house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xcess inmates, with the first transfers b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ginning in June 2009. As of December 2010, </w:t>
      </w:r>
      <w:r>
        <w:rPr>
          <w:color w:val="363435"/>
          <w:spacing w:val="-20"/>
          <w:sz w:val="22"/>
          <w:szCs w:val="22"/>
        </w:rPr>
        <w:t>P</w:t>
      </w:r>
      <w:r>
        <w:rPr>
          <w:color w:val="363435"/>
          <w:sz w:val="22"/>
          <w:szCs w:val="22"/>
        </w:rPr>
        <w:t>ADOC transferred a total of 1,507 inmates to nine rural county jails</w:t>
      </w:r>
      <w:r>
        <w:rPr>
          <w:color w:val="363435"/>
          <w:position w:val="7"/>
          <w:sz w:val="13"/>
          <w:szCs w:val="13"/>
        </w:rPr>
        <w:t>19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-7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These</w:t>
      </w:r>
    </w:p>
    <w:p w:rsidR="009C5970" w:rsidRDefault="009C558B">
      <w:pPr>
        <w:spacing w:line="246" w:lineRule="auto"/>
        <w:ind w:right="78"/>
        <w:rPr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73" behindDoc="1" locked="0" layoutInCell="1" allowOverlap="1">
                <wp:simplePos x="0" y="0"/>
                <wp:positionH relativeFrom="page">
                  <wp:posOffset>5038090</wp:posOffset>
                </wp:positionH>
                <wp:positionV relativeFrom="paragraph">
                  <wp:posOffset>1057275</wp:posOffset>
                </wp:positionV>
                <wp:extent cx="2048510" cy="0"/>
                <wp:effectExtent l="8890" t="9525" r="9525" b="9525"/>
                <wp:wrapNone/>
                <wp:docPr id="2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8510" cy="0"/>
                          <a:chOff x="7934" y="1665"/>
                          <a:chExt cx="3226" cy="0"/>
                        </a:xfrm>
                      </wpg:grpSpPr>
                      <wps:wsp>
                        <wps:cNvPr id="26" name="Freeform 21"/>
                        <wps:cNvSpPr>
                          <a:spLocks/>
                        </wps:cNvSpPr>
                        <wps:spPr bwMode="auto">
                          <a:xfrm>
                            <a:off x="7934" y="1665"/>
                            <a:ext cx="3226" cy="0"/>
                          </a:xfrm>
                          <a:custGeom>
                            <a:avLst/>
                            <a:gdLst>
                              <a:gd name="T0" fmla="+- 0 7934 7934"/>
                              <a:gd name="T1" fmla="*/ T0 w 3226"/>
                              <a:gd name="T2" fmla="+- 0 11160 7934"/>
                              <a:gd name="T3" fmla="*/ T2 w 32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26">
                                <a:moveTo>
                                  <a:pt x="0" y="0"/>
                                </a:moveTo>
                                <a:lnTo>
                                  <a:pt x="322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396.7pt;margin-top:83.25pt;width:161.3pt;height:0;z-index:-1107;mso-position-horizontal-relative:page" coordorigin="7934,1665" coordsize="322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">
                <v:shape id="Freeform 21" o:spid="_x0000_s1027" style="position:absolute;left:7934;top:1665;width:3226;height:0;visibility:visible;mso-wrap-style:square;v-text-anchor:top" coordsize="32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bxg8UA&#10;AADbAAAADwAAAGRycy9kb3ducmV2LnhtbESPQWvCQBSE70L/w/IKvZRmUw9SUjchKgWxYG2q90f2&#10;mSxm34bsVtN/7woFj8PMfMPMi9F24kyDN44VvCYpCOLaacONgv3Px8sbCB+QNXaOScEfeSjyh8kc&#10;M+0u/E3nKjQiQthnqKANoc+k9HVLFn3ieuLoHd1gMUQ5NFIPeIlw28lpms6kRcNxocWeli3Vp+rX&#10;KthtF3azqrbl2qy+9hs+LM3zp1Hq6XEs30EEGsM9/N9eawXTGdy+xB8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vGDxQAAANsAAAAPAAAAAAAAAAAAAAAAAJgCAABkcnMv&#10;ZG93bnJldi54bWxQSwUGAAAAAAQABAD1AAAAigMAAAAA&#10;" path="m,l3226,e" filled="f" strokecolor="#363435" strokeweight="1pt">
                  <v:path arrowok="t" o:connecttype="custom" o:connectlocs="0,0;3226,0" o:connectangles="0,0"/>
                </v:shape>
                <w10:wrap anchorx="page"/>
              </v:group>
            </w:pict>
          </mc:Fallback>
        </mc:AlternateContent>
      </w:r>
      <w:r>
        <w:rPr>
          <w:color w:val="363435"/>
          <w:sz w:val="22"/>
          <w:szCs w:val="22"/>
        </w:rPr>
        <w:t>jails are sh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wn in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18"/>
          <w:sz w:val="22"/>
          <w:szCs w:val="22"/>
        </w:rPr>
        <w:t>T</w:t>
      </w:r>
      <w:r>
        <w:rPr>
          <w:color w:val="363435"/>
          <w:sz w:val="22"/>
          <w:szCs w:val="22"/>
        </w:rPr>
        <w:t>able 7 (</w:t>
      </w:r>
      <w:r>
        <w:rPr>
          <w:color w:val="363435"/>
          <w:spacing w:val="-3"/>
          <w:sz w:val="22"/>
          <w:szCs w:val="22"/>
        </w:rPr>
        <w:t>P</w:t>
      </w:r>
      <w:r>
        <w:rPr>
          <w:color w:val="363435"/>
          <w:sz w:val="22"/>
          <w:szCs w:val="22"/>
        </w:rPr>
        <w:t xml:space="preserve">age 12), along with the number </w:t>
      </w:r>
      <w:r>
        <w:rPr>
          <w:color w:val="363435"/>
          <w:sz w:val="22"/>
          <w:szCs w:val="22"/>
        </w:rPr>
        <w:t xml:space="preserve">of </w:t>
      </w:r>
      <w:r>
        <w:rPr>
          <w:color w:val="363435"/>
          <w:spacing w:val="-20"/>
          <w:sz w:val="22"/>
          <w:szCs w:val="22"/>
        </w:rPr>
        <w:t>P</w:t>
      </w:r>
      <w:r>
        <w:rPr>
          <w:color w:val="363435"/>
          <w:sz w:val="22"/>
          <w:szCs w:val="22"/>
        </w:rPr>
        <w:t>ADOC inmates transferred and the</w:t>
      </w:r>
      <w:r>
        <w:rPr>
          <w:color w:val="363435"/>
          <w:spacing w:val="-2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a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pacing w:val="-2"/>
          <w:sz w:val="22"/>
          <w:szCs w:val="22"/>
        </w:rPr>
        <w:t>erag</w:t>
      </w:r>
      <w:r>
        <w:rPr>
          <w:color w:val="363435"/>
          <w:sz w:val="22"/>
          <w:szCs w:val="22"/>
        </w:rPr>
        <w:t xml:space="preserve">e </w:t>
      </w:r>
      <w:r>
        <w:rPr>
          <w:color w:val="363435"/>
          <w:spacing w:val="-2"/>
          <w:sz w:val="22"/>
          <w:szCs w:val="22"/>
        </w:rPr>
        <w:t>cost-pe</w:t>
      </w:r>
      <w:r>
        <w:rPr>
          <w:color w:val="363435"/>
          <w:spacing w:val="-7"/>
          <w:sz w:val="22"/>
          <w:szCs w:val="22"/>
        </w:rPr>
        <w:t>r</w:t>
      </w:r>
      <w:r>
        <w:rPr>
          <w:color w:val="363435"/>
          <w:spacing w:val="-2"/>
          <w:sz w:val="22"/>
          <w:szCs w:val="22"/>
        </w:rPr>
        <w:t>-da</w:t>
      </w:r>
      <w:r>
        <w:rPr>
          <w:color w:val="363435"/>
          <w:spacing w:val="-16"/>
          <w:sz w:val="22"/>
          <w:szCs w:val="22"/>
        </w:rPr>
        <w:t>y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pe</w:t>
      </w:r>
      <w:r>
        <w:rPr>
          <w:color w:val="363435"/>
          <w:spacing w:val="-7"/>
          <w:sz w:val="22"/>
          <w:szCs w:val="22"/>
        </w:rPr>
        <w:t>r</w:t>
      </w:r>
      <w:r>
        <w:rPr>
          <w:color w:val="363435"/>
          <w:spacing w:val="-2"/>
          <w:sz w:val="22"/>
          <w:szCs w:val="22"/>
        </w:rPr>
        <w:t>-inmat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fo</w:t>
      </w:r>
      <w:r>
        <w:rPr>
          <w:color w:val="363435"/>
          <w:sz w:val="22"/>
          <w:szCs w:val="22"/>
        </w:rPr>
        <w:t>r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eac</w:t>
      </w:r>
      <w:r>
        <w:rPr>
          <w:color w:val="363435"/>
          <w:sz w:val="22"/>
          <w:szCs w:val="22"/>
        </w:rPr>
        <w:t>h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jail (2009-201</w:t>
      </w:r>
      <w:r>
        <w:rPr>
          <w:color w:val="363435"/>
          <w:sz w:val="22"/>
          <w:szCs w:val="22"/>
        </w:rPr>
        <w:t>0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a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pacing w:val="-2"/>
          <w:sz w:val="22"/>
          <w:szCs w:val="22"/>
        </w:rPr>
        <w:t>erage)</w:t>
      </w:r>
      <w:r>
        <w:rPr>
          <w:color w:val="363435"/>
          <w:spacing w:val="-1"/>
          <w:position w:val="7"/>
          <w:sz w:val="13"/>
          <w:szCs w:val="13"/>
        </w:rPr>
        <w:t>20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-11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Th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7"/>
          <w:sz w:val="22"/>
          <w:szCs w:val="22"/>
        </w:rPr>
        <w:t>a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pacing w:val="-2"/>
          <w:sz w:val="22"/>
          <w:szCs w:val="22"/>
        </w:rPr>
        <w:t>erage cost-pe</w:t>
      </w:r>
      <w:r>
        <w:rPr>
          <w:color w:val="363435"/>
          <w:spacing w:val="-7"/>
          <w:sz w:val="22"/>
          <w:szCs w:val="22"/>
        </w:rPr>
        <w:t>r</w:t>
      </w:r>
      <w:r>
        <w:rPr>
          <w:color w:val="363435"/>
          <w:spacing w:val="-2"/>
          <w:sz w:val="22"/>
          <w:szCs w:val="22"/>
        </w:rPr>
        <w:t>-da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t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hous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a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inmat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in</w:t>
      </w:r>
    </w:p>
    <w:p w:rsidR="009C5970" w:rsidRDefault="009C5970">
      <w:pPr>
        <w:spacing w:before="7" w:line="140" w:lineRule="exact"/>
        <w:rPr>
          <w:sz w:val="14"/>
          <w:szCs w:val="14"/>
        </w:rPr>
      </w:pPr>
    </w:p>
    <w:p w:rsidR="009C5970" w:rsidRDefault="009C558B">
      <w:pPr>
        <w:spacing w:line="260" w:lineRule="auto"/>
        <w:ind w:right="271"/>
        <w:rPr>
          <w:sz w:val="16"/>
          <w:szCs w:val="16"/>
        </w:rPr>
      </w:pPr>
      <w:r>
        <w:rPr>
          <w:color w:val="363435"/>
          <w:sz w:val="16"/>
          <w:szCs w:val="16"/>
        </w:rPr>
        <w:t>19.</w:t>
      </w:r>
      <w:r>
        <w:rPr>
          <w:color w:val="363435"/>
          <w:spacing w:val="-9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An additional 433 state inmates were trans- ferred to six urban county jails.</w:t>
      </w:r>
    </w:p>
    <w:p w:rsidR="009C5970" w:rsidRDefault="009C558B">
      <w:pPr>
        <w:spacing w:line="260" w:lineRule="auto"/>
        <w:ind w:right="74"/>
        <w:rPr>
          <w:sz w:val="16"/>
          <w:szCs w:val="16"/>
        </w:rPr>
        <w:sectPr w:rsidR="009C5970">
          <w:type w:val="continuous"/>
          <w:pgSz w:w="12240" w:h="15840"/>
          <w:pgMar w:top="1480" w:right="980" w:bottom="280" w:left="960" w:header="720" w:footer="720" w:gutter="0"/>
          <w:cols w:num="3" w:space="720" w:equalWidth="0">
            <w:col w:w="3287" w:space="254"/>
            <w:col w:w="3194" w:space="253"/>
            <w:col w:w="3312"/>
          </w:cols>
        </w:sectPr>
      </w:pPr>
      <w:r>
        <w:rPr>
          <w:color w:val="363435"/>
          <w:sz w:val="16"/>
          <w:szCs w:val="16"/>
        </w:rPr>
        <w:t>20.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 xml:space="preserve">The number of </w:t>
      </w:r>
      <w:r>
        <w:rPr>
          <w:color w:val="363435"/>
          <w:spacing w:val="-15"/>
          <w:sz w:val="16"/>
          <w:szCs w:val="16"/>
        </w:rPr>
        <w:t>P</w:t>
      </w:r>
      <w:r>
        <w:rPr>
          <w:color w:val="363435"/>
          <w:sz w:val="16"/>
          <w:szCs w:val="16"/>
        </w:rPr>
        <w:t xml:space="preserve">ADOC transfers is not neces- sarily included in the data for in-house inmates from other jurisdictions, and the </w:t>
      </w:r>
      <w:r>
        <w:rPr>
          <w:color w:val="363435"/>
          <w:spacing w:val="-3"/>
          <w:sz w:val="16"/>
          <w:szCs w:val="16"/>
        </w:rPr>
        <w:t>a</w:t>
      </w:r>
      <w:r>
        <w:rPr>
          <w:color w:val="363435"/>
          <w:spacing w:val="-2"/>
          <w:sz w:val="16"/>
          <w:szCs w:val="16"/>
        </w:rPr>
        <w:t>v</w:t>
      </w:r>
      <w:r>
        <w:rPr>
          <w:color w:val="363435"/>
          <w:sz w:val="16"/>
          <w:szCs w:val="16"/>
        </w:rPr>
        <w:t>erage cost-pe</w:t>
      </w:r>
      <w:r>
        <w:rPr>
          <w:color w:val="363435"/>
          <w:spacing w:val="-3"/>
          <w:sz w:val="16"/>
          <w:szCs w:val="16"/>
        </w:rPr>
        <w:t>r</w:t>
      </w:r>
      <w:r>
        <w:rPr>
          <w:color w:val="363435"/>
          <w:sz w:val="16"/>
          <w:szCs w:val="16"/>
        </w:rPr>
        <w:t>- da</w:t>
      </w:r>
      <w:r>
        <w:rPr>
          <w:color w:val="363435"/>
          <w:spacing w:val="-10"/>
          <w:sz w:val="16"/>
          <w:szCs w:val="16"/>
        </w:rPr>
        <w:t>y</w:t>
      </w:r>
      <w:r>
        <w:rPr>
          <w:color w:val="363435"/>
          <w:sz w:val="16"/>
          <w:szCs w:val="16"/>
        </w:rPr>
        <w:t>, pe</w:t>
      </w:r>
      <w:r>
        <w:rPr>
          <w:color w:val="363435"/>
          <w:spacing w:val="-3"/>
          <w:sz w:val="16"/>
          <w:szCs w:val="16"/>
        </w:rPr>
        <w:t>r</w:t>
      </w:r>
      <w:r>
        <w:rPr>
          <w:color w:val="363435"/>
          <w:sz w:val="16"/>
          <w:szCs w:val="16"/>
        </w:rPr>
        <w:t>-inmate is not necessarily the cost cha</w:t>
      </w:r>
      <w:r>
        <w:rPr>
          <w:color w:val="363435"/>
          <w:spacing w:val="-3"/>
          <w:sz w:val="16"/>
          <w:szCs w:val="16"/>
        </w:rPr>
        <w:t>r</w:t>
      </w:r>
      <w:r>
        <w:rPr>
          <w:color w:val="363435"/>
          <w:sz w:val="16"/>
          <w:szCs w:val="16"/>
        </w:rPr>
        <w:t xml:space="preserve">ged to the </w:t>
      </w:r>
      <w:r>
        <w:rPr>
          <w:color w:val="363435"/>
          <w:spacing w:val="-15"/>
          <w:sz w:val="16"/>
          <w:szCs w:val="16"/>
        </w:rPr>
        <w:t>P</w:t>
      </w:r>
      <w:r>
        <w:rPr>
          <w:color w:val="363435"/>
          <w:sz w:val="16"/>
          <w:szCs w:val="16"/>
        </w:rPr>
        <w:t>ADOC for housing st</w:t>
      </w:r>
      <w:r>
        <w:rPr>
          <w:color w:val="363435"/>
          <w:sz w:val="16"/>
          <w:szCs w:val="16"/>
        </w:rPr>
        <w:t>ate inmates.</w:t>
      </w:r>
    </w:p>
    <w:p w:rsidR="009C5970" w:rsidRDefault="009C558B">
      <w:pPr>
        <w:spacing w:before="64"/>
        <w:ind w:left="418" w:right="361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435"/>
          <w:spacing w:val="-26"/>
          <w:sz w:val="22"/>
          <w:szCs w:val="22"/>
        </w:rPr>
        <w:lastRenderedPageBreak/>
        <w:t>T</w:t>
      </w:r>
      <w:r>
        <w:rPr>
          <w:rFonts w:ascii="Arial" w:eastAsia="Arial" w:hAnsi="Arial" w:cs="Arial"/>
          <w:color w:val="363435"/>
          <w:sz w:val="22"/>
          <w:szCs w:val="22"/>
        </w:rPr>
        <w:t>a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b</w:t>
      </w:r>
      <w:r>
        <w:rPr>
          <w:rFonts w:ascii="Arial" w:eastAsia="Arial" w:hAnsi="Arial" w:cs="Arial"/>
          <w:color w:val="363435"/>
          <w:sz w:val="22"/>
          <w:szCs w:val="22"/>
        </w:rPr>
        <w:t>le 6: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pacing w:val="-9"/>
          <w:sz w:val="22"/>
          <w:szCs w:val="22"/>
        </w:rPr>
        <w:t>A</w:t>
      </w:r>
      <w:r>
        <w:rPr>
          <w:rFonts w:ascii="Arial" w:eastAsia="Arial" w:hAnsi="Arial" w:cs="Arial"/>
          <w:color w:val="363435"/>
          <w:spacing w:val="-6"/>
          <w:sz w:val="22"/>
          <w:szCs w:val="22"/>
        </w:rPr>
        <w:t>v</w:t>
      </w:r>
      <w:r>
        <w:rPr>
          <w:rFonts w:ascii="Arial" w:eastAsia="Arial" w:hAnsi="Arial" w:cs="Arial"/>
          <w:color w:val="363435"/>
          <w:sz w:val="22"/>
          <w:szCs w:val="22"/>
        </w:rPr>
        <w:t>e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>age Number of In-House Inmates from</w:t>
      </w:r>
    </w:p>
    <w:p w:rsidR="009C5970" w:rsidRDefault="009C558B">
      <w:pPr>
        <w:spacing w:before="7"/>
        <w:ind w:left="630" w:right="573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435"/>
          <w:sz w:val="22"/>
          <w:szCs w:val="22"/>
        </w:rPr>
        <w:t>Other-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J</w:t>
      </w:r>
      <w:r>
        <w:rPr>
          <w:rFonts w:ascii="Arial" w:eastAsia="Arial" w:hAnsi="Arial" w:cs="Arial"/>
          <w:color w:val="363435"/>
          <w:sz w:val="22"/>
          <w:szCs w:val="22"/>
        </w:rPr>
        <w:t>u</w:t>
      </w:r>
      <w:r>
        <w:rPr>
          <w:rFonts w:ascii="Arial" w:eastAsia="Arial" w:hAnsi="Arial" w:cs="Arial"/>
          <w:color w:val="363435"/>
          <w:spacing w:val="3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>isdiction</w:t>
      </w:r>
      <w:r>
        <w:rPr>
          <w:rFonts w:ascii="Arial" w:eastAsia="Arial" w:hAnsi="Arial" w:cs="Arial"/>
          <w:color w:val="363435"/>
          <w:spacing w:val="-3"/>
          <w:sz w:val="22"/>
          <w:szCs w:val="22"/>
        </w:rPr>
        <w:t>s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,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b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y County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J</w:t>
      </w:r>
      <w:r>
        <w:rPr>
          <w:rFonts w:ascii="Arial" w:eastAsia="Arial" w:hAnsi="Arial" w:cs="Arial"/>
          <w:color w:val="363435"/>
          <w:sz w:val="22"/>
          <w:szCs w:val="22"/>
        </w:rPr>
        <w:t>ail (2005-2011)</w:t>
      </w: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before="19" w:line="220" w:lineRule="exact"/>
        <w:rPr>
          <w:sz w:val="22"/>
          <w:szCs w:val="22"/>
        </w:rPr>
      </w:pPr>
    </w:p>
    <w:p w:rsidR="009C5970" w:rsidRDefault="009C558B">
      <w:pPr>
        <w:spacing w:line="260" w:lineRule="auto"/>
        <w:ind w:left="172" w:right="142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503315374" behindDoc="1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-3418205</wp:posOffset>
            </wp:positionV>
            <wp:extent cx="3657600" cy="3429000"/>
            <wp:effectExtent l="0" t="0" r="0" b="0"/>
            <wp:wrapNone/>
            <wp:docPr id="2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63435"/>
          <w:sz w:val="16"/>
          <w:szCs w:val="16"/>
        </w:rPr>
        <w:t>Note: Underline denotes the top fi</w:t>
      </w:r>
      <w:r>
        <w:rPr>
          <w:color w:val="363435"/>
          <w:spacing w:val="-2"/>
          <w:sz w:val="16"/>
          <w:szCs w:val="16"/>
        </w:rPr>
        <w:t>v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-9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counties in terms of the number of othe</w:t>
      </w:r>
      <w:r>
        <w:rPr>
          <w:color w:val="363435"/>
          <w:spacing w:val="-3"/>
          <w:sz w:val="16"/>
          <w:szCs w:val="16"/>
        </w:rPr>
        <w:t>r</w:t>
      </w:r>
      <w:r>
        <w:rPr>
          <w:color w:val="363435"/>
          <w:sz w:val="16"/>
          <w:szCs w:val="16"/>
        </w:rPr>
        <w:t xml:space="preserve">-jurisdic- tion inmates. Source: </w:t>
      </w:r>
      <w:r>
        <w:rPr>
          <w:color w:val="363435"/>
          <w:spacing w:val="-15"/>
          <w:sz w:val="16"/>
          <w:szCs w:val="16"/>
        </w:rPr>
        <w:t>P</w:t>
      </w:r>
      <w:r>
        <w:rPr>
          <w:color w:val="363435"/>
          <w:sz w:val="16"/>
          <w:szCs w:val="16"/>
        </w:rPr>
        <w:t xml:space="preserve">ADOC, </w:t>
      </w:r>
      <w:r>
        <w:rPr>
          <w:color w:val="363435"/>
          <w:sz w:val="16"/>
          <w:szCs w:val="16"/>
        </w:rPr>
        <w:t>BJS.</w:t>
      </w:r>
    </w:p>
    <w:p w:rsidR="009C5970" w:rsidRDefault="009C558B">
      <w:pPr>
        <w:spacing w:before="66" w:line="246" w:lineRule="auto"/>
        <w:ind w:right="112"/>
        <w:rPr>
          <w:sz w:val="22"/>
          <w:szCs w:val="22"/>
        </w:rPr>
      </w:pPr>
      <w:r>
        <w:br w:type="column"/>
      </w:r>
      <w:r>
        <w:rPr>
          <w:color w:val="363435"/>
          <w:sz w:val="22"/>
          <w:szCs w:val="22"/>
        </w:rPr>
        <w:lastRenderedPageBreak/>
        <w:t>jails, defined</w:t>
      </w:r>
      <w:r>
        <w:rPr>
          <w:color w:val="363435"/>
          <w:spacing w:val="-13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as h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z w:val="22"/>
          <w:szCs w:val="22"/>
        </w:rPr>
        <w:t xml:space="preserve">ving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erages greater than the system-wide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erage. Most of them (18 jails, 95 percent), h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>, were bel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 capac- it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</w:t>
      </w:r>
      <w:r>
        <w:rPr>
          <w:color w:val="363435"/>
          <w:spacing w:val="-1"/>
          <w:sz w:val="22"/>
          <w:szCs w:val="22"/>
        </w:rPr>
        <w:t>g</w:t>
      </w:r>
      <w:r>
        <w:rPr>
          <w:color w:val="363435"/>
          <w:sz w:val="22"/>
          <w:szCs w:val="22"/>
        </w:rPr>
        <w:t>ain, since the majority of jails were under capacit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it is difficult</w:t>
      </w:r>
      <w:r>
        <w:rPr>
          <w:color w:val="363435"/>
          <w:spacing w:val="-1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to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xplore di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- ences between 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 and unde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-capacity jails that undertook major capital projects.</w:t>
      </w:r>
    </w:p>
    <w:p w:rsidR="009C5970" w:rsidRDefault="009C558B">
      <w:pPr>
        <w:spacing w:line="246" w:lineRule="auto"/>
        <w:ind w:right="140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Most of the jails that had major capital projects were not he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z w:val="22"/>
          <w:szCs w:val="22"/>
        </w:rPr>
        <w:t>vily i</w:t>
      </w:r>
      <w:r>
        <w:rPr>
          <w:color w:val="363435"/>
          <w:spacing w:val="-9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>v</w:t>
      </w:r>
      <w:r>
        <w:rPr>
          <w:color w:val="363435"/>
          <w:sz w:val="22"/>
          <w:szCs w:val="22"/>
        </w:rPr>
        <w:t>ol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ed in inmate transfers; th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y were l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 xml:space="preserve">w on both housing their 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wn inmates els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>where (12 jails, 63 percent), and housing</w:t>
      </w:r>
      <w:r>
        <w:rPr>
          <w:color w:val="363435"/>
          <w:sz w:val="22"/>
          <w:szCs w:val="22"/>
        </w:rPr>
        <w:t xml:space="preserve"> othe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-jurisdiction inmates (13 jails, 68 percent).</w:t>
      </w:r>
    </w:p>
    <w:p w:rsidR="009C5970" w:rsidRDefault="009C558B">
      <w:pPr>
        <w:spacing w:line="246" w:lineRule="auto"/>
        <w:ind w:right="250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There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as no discernible pattern between the age of the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>acility and major capital proj- ects underta</w:t>
      </w:r>
      <w:r>
        <w:rPr>
          <w:color w:val="363435"/>
          <w:spacing w:val="-2"/>
          <w:sz w:val="22"/>
          <w:szCs w:val="22"/>
        </w:rPr>
        <w:t>k</w:t>
      </w:r>
      <w:r>
        <w:rPr>
          <w:color w:val="363435"/>
          <w:sz w:val="22"/>
          <w:szCs w:val="22"/>
        </w:rPr>
        <w:t>en.</w:t>
      </w:r>
    </w:p>
    <w:p w:rsidR="009C5970" w:rsidRDefault="009C5970">
      <w:pPr>
        <w:spacing w:line="280" w:lineRule="exact"/>
        <w:rPr>
          <w:sz w:val="28"/>
          <w:szCs w:val="28"/>
        </w:rPr>
      </w:pPr>
    </w:p>
    <w:p w:rsidR="009C5970" w:rsidRDefault="009C558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>Planned Capital Projects</w:t>
      </w:r>
    </w:p>
    <w:p w:rsidR="009C5970" w:rsidRDefault="009C558B">
      <w:pPr>
        <w:spacing w:before="3" w:line="246" w:lineRule="auto"/>
        <w:ind w:right="112" w:firstLine="173"/>
        <w:rPr>
          <w:sz w:val="22"/>
          <w:szCs w:val="22"/>
        </w:rPr>
        <w:sectPr w:rsidR="009C5970">
          <w:pgSz w:w="12240" w:h="15840"/>
          <w:pgMar w:top="980" w:right="1000" w:bottom="280" w:left="980" w:header="0" w:footer="809" w:gutter="0"/>
          <w:cols w:num="2" w:space="720" w:equalWidth="0">
            <w:col w:w="5861" w:space="179"/>
            <w:col w:w="4220"/>
          </w:cols>
        </w:sectPr>
      </w:pPr>
      <w:r>
        <w:rPr>
          <w:color w:val="363435"/>
          <w:sz w:val="22"/>
          <w:szCs w:val="22"/>
        </w:rPr>
        <w:t xml:space="preserve">Rural county jail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ardens were as</w:t>
      </w:r>
      <w:r>
        <w:rPr>
          <w:color w:val="363435"/>
          <w:spacing w:val="-2"/>
          <w:sz w:val="22"/>
          <w:szCs w:val="22"/>
        </w:rPr>
        <w:t>k</w:t>
      </w:r>
      <w:r>
        <w:rPr>
          <w:color w:val="363435"/>
          <w:sz w:val="22"/>
          <w:szCs w:val="22"/>
        </w:rPr>
        <w:t>ed to describe</w:t>
      </w:r>
      <w:r>
        <w:rPr>
          <w:color w:val="363435"/>
          <w:sz w:val="22"/>
          <w:szCs w:val="22"/>
        </w:rPr>
        <w:t xml:space="preserve"> current, appr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ed plans to ren</w:t>
      </w:r>
      <w:r>
        <w:rPr>
          <w:color w:val="363435"/>
          <w:spacing w:val="-3"/>
          <w:sz w:val="22"/>
          <w:szCs w:val="22"/>
        </w:rPr>
        <w:t>o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ate,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xpand, or conduct a</w:t>
      </w:r>
      <w:r>
        <w:rPr>
          <w:color w:val="363435"/>
          <w:spacing w:val="-3"/>
          <w:sz w:val="22"/>
          <w:szCs w:val="22"/>
        </w:rPr>
        <w:t>n</w:t>
      </w:r>
      <w:r>
        <w:rPr>
          <w:color w:val="363435"/>
          <w:sz w:val="22"/>
          <w:szCs w:val="22"/>
        </w:rPr>
        <w:t xml:space="preserve">y other major capital projects. </w:t>
      </w:r>
      <w:r>
        <w:rPr>
          <w:color w:val="363435"/>
          <w:spacing w:val="-3"/>
          <w:sz w:val="22"/>
          <w:szCs w:val="22"/>
        </w:rPr>
        <w:t>F</w:t>
      </w:r>
      <w:r>
        <w:rPr>
          <w:color w:val="363435"/>
          <w:sz w:val="22"/>
          <w:szCs w:val="22"/>
        </w:rPr>
        <w:t>our jails described major capital projects under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ay or planned, including roof ren</w:t>
      </w:r>
      <w:r>
        <w:rPr>
          <w:color w:val="363435"/>
          <w:spacing w:val="-3"/>
          <w:sz w:val="22"/>
          <w:szCs w:val="22"/>
        </w:rPr>
        <w:t>o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ation, completion of a geothermal proj- ect, construction of a n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w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ork release </w:t>
      </w:r>
      <w:r>
        <w:rPr>
          <w:color w:val="363435"/>
          <w:sz w:val="22"/>
          <w:szCs w:val="22"/>
        </w:rPr>
        <w:t>cente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>,</w:t>
      </w:r>
    </w:p>
    <w:p w:rsidR="009C5970" w:rsidRDefault="009C558B">
      <w:pPr>
        <w:spacing w:before="32"/>
        <w:ind w:left="63" w:right="54"/>
        <w:jc w:val="center"/>
        <w:rPr>
          <w:sz w:val="22"/>
          <w:szCs w:val="22"/>
        </w:rPr>
      </w:pPr>
      <w:r>
        <w:rPr>
          <w:color w:val="363435"/>
          <w:spacing w:val="-22"/>
          <w:sz w:val="22"/>
          <w:szCs w:val="22"/>
        </w:rPr>
        <w:lastRenderedPageBreak/>
        <w:t>P</w:t>
      </w:r>
      <w:r>
        <w:rPr>
          <w:color w:val="363435"/>
          <w:spacing w:val="-2"/>
          <w:sz w:val="22"/>
          <w:szCs w:val="22"/>
        </w:rPr>
        <w:t>ADO</w:t>
      </w:r>
      <w:r>
        <w:rPr>
          <w:color w:val="363435"/>
          <w:sz w:val="22"/>
          <w:szCs w:val="22"/>
        </w:rPr>
        <w:t>C</w:t>
      </w:r>
      <w:r>
        <w:rPr>
          <w:color w:val="363435"/>
          <w:spacing w:val="-4"/>
          <w:sz w:val="22"/>
          <w:szCs w:val="22"/>
        </w:rPr>
        <w:t xml:space="preserve"> w</w:t>
      </w:r>
      <w:r>
        <w:rPr>
          <w:color w:val="363435"/>
          <w:spacing w:val="-2"/>
          <w:sz w:val="22"/>
          <w:szCs w:val="22"/>
        </w:rPr>
        <w:t>a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$89.8</w:t>
      </w:r>
      <w:r>
        <w:rPr>
          <w:color w:val="363435"/>
          <w:sz w:val="22"/>
          <w:szCs w:val="22"/>
        </w:rPr>
        <w:t>2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in fiscal</w:t>
      </w:r>
      <w:r>
        <w:rPr>
          <w:color w:val="363435"/>
          <w:spacing w:val="-1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year 2009-2010 (</w:t>
      </w:r>
      <w:r>
        <w:rPr>
          <w:color w:val="363435"/>
          <w:spacing w:val="-20"/>
          <w:sz w:val="22"/>
          <w:szCs w:val="22"/>
        </w:rPr>
        <w:t>P</w:t>
      </w:r>
      <w:r>
        <w:rPr>
          <w:color w:val="363435"/>
          <w:sz w:val="22"/>
          <w:szCs w:val="22"/>
        </w:rPr>
        <w:t>ADOC,</w:t>
      </w:r>
    </w:p>
    <w:p w:rsidR="009C5970" w:rsidRDefault="009C558B">
      <w:pPr>
        <w:spacing w:before="7"/>
        <w:ind w:left="100"/>
        <w:rPr>
          <w:sz w:val="22"/>
          <w:szCs w:val="22"/>
        </w:rPr>
      </w:pPr>
      <w:r>
        <w:rPr>
          <w:color w:val="363435"/>
          <w:sz w:val="22"/>
          <w:szCs w:val="22"/>
        </w:rPr>
        <w:t>2011b).</w:t>
      </w:r>
    </w:p>
    <w:p w:rsidR="009C5970" w:rsidRDefault="009C5970">
      <w:pPr>
        <w:spacing w:before="7" w:line="120" w:lineRule="exact"/>
        <w:rPr>
          <w:sz w:val="12"/>
          <w:szCs w:val="12"/>
        </w:rPr>
      </w:pPr>
    </w:p>
    <w:p w:rsidR="009C5970" w:rsidRDefault="009C5970">
      <w:pPr>
        <w:spacing w:line="200" w:lineRule="exact"/>
      </w:pPr>
    </w:p>
    <w:p w:rsidR="009C5970" w:rsidRDefault="009C558B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>Major Capital Projects Unde</w:t>
      </w:r>
      <w:r>
        <w:rPr>
          <w:rFonts w:ascii="Arial" w:eastAsia="Arial" w:hAnsi="Arial" w:cs="Arial"/>
          <w:color w:val="363435"/>
          <w:spacing w:val="10"/>
          <w:sz w:val="24"/>
          <w:szCs w:val="24"/>
        </w:rPr>
        <w:t>r</w:t>
      </w:r>
      <w:r>
        <w:rPr>
          <w:rFonts w:ascii="Arial" w:eastAsia="Arial" w:hAnsi="Arial" w:cs="Arial"/>
          <w:color w:val="363435"/>
          <w:sz w:val="24"/>
          <w:szCs w:val="24"/>
        </w:rPr>
        <w:t>ta</w:t>
      </w:r>
      <w:r>
        <w:rPr>
          <w:rFonts w:ascii="Arial" w:eastAsia="Arial" w:hAnsi="Arial" w:cs="Arial"/>
          <w:color w:val="363435"/>
          <w:spacing w:val="-5"/>
          <w:sz w:val="24"/>
          <w:szCs w:val="24"/>
        </w:rPr>
        <w:t>k</w:t>
      </w:r>
      <w:r>
        <w:rPr>
          <w:rFonts w:ascii="Arial" w:eastAsia="Arial" w:hAnsi="Arial" w:cs="Arial"/>
          <w:color w:val="363435"/>
          <w:sz w:val="24"/>
          <w:szCs w:val="24"/>
        </w:rPr>
        <w:t>en</w:t>
      </w:r>
    </w:p>
    <w:p w:rsidR="009C5970" w:rsidRDefault="009C558B">
      <w:pPr>
        <w:spacing w:before="3" w:line="246" w:lineRule="auto"/>
        <w:ind w:left="100" w:right="-38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Nineteen jails (43 percent of all rural county jails) self-reported and described 26 major capital projects underta</w:t>
      </w:r>
      <w:r>
        <w:rPr>
          <w:color w:val="363435"/>
          <w:spacing w:val="-2"/>
          <w:sz w:val="22"/>
          <w:szCs w:val="22"/>
        </w:rPr>
        <w:t>k</w:t>
      </w:r>
      <w:r>
        <w:rPr>
          <w:color w:val="363435"/>
          <w:sz w:val="22"/>
          <w:szCs w:val="22"/>
        </w:rPr>
        <w:t xml:space="preserve">en during the study period, including </w:t>
      </w:r>
      <w:r>
        <w:rPr>
          <w:color w:val="363435"/>
          <w:sz w:val="22"/>
          <w:szCs w:val="22"/>
        </w:rPr>
        <w:t>eight n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w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acility constructions and 18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xpansions, ren</w:t>
      </w:r>
      <w:r>
        <w:rPr>
          <w:color w:val="363435"/>
          <w:spacing w:val="-3"/>
          <w:sz w:val="22"/>
          <w:szCs w:val="22"/>
        </w:rPr>
        <w:t>o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ations,</w:t>
      </w:r>
    </w:p>
    <w:p w:rsidR="009C5970" w:rsidRDefault="009C558B">
      <w:pPr>
        <w:ind w:left="100"/>
        <w:rPr>
          <w:sz w:val="22"/>
          <w:szCs w:val="22"/>
        </w:rPr>
      </w:pPr>
      <w:r>
        <w:rPr>
          <w:color w:val="363435"/>
          <w:sz w:val="22"/>
          <w:szCs w:val="22"/>
        </w:rPr>
        <w:t>or additions (2001-2010).</w:t>
      </w:r>
    </w:p>
    <w:p w:rsidR="009C5970" w:rsidRDefault="009C558B">
      <w:pPr>
        <w:spacing w:before="7" w:line="246" w:lineRule="auto"/>
        <w:ind w:left="100" w:right="105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Of the 19 jails with major capital projects during the study period, 11 (58 percent) were high population</w:t>
      </w:r>
    </w:p>
    <w:p w:rsidR="009C5970" w:rsidRDefault="009C5970">
      <w:pPr>
        <w:spacing w:before="6" w:line="200" w:lineRule="exact"/>
      </w:pPr>
    </w:p>
    <w:p w:rsidR="009C5970" w:rsidRDefault="009C558B">
      <w:pPr>
        <w:spacing w:line="246" w:lineRule="auto"/>
        <w:ind w:left="112" w:right="31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435"/>
          <w:spacing w:val="-26"/>
          <w:sz w:val="22"/>
          <w:szCs w:val="22"/>
        </w:rPr>
        <w:t>T</w:t>
      </w:r>
      <w:r>
        <w:rPr>
          <w:rFonts w:ascii="Arial" w:eastAsia="Arial" w:hAnsi="Arial" w:cs="Arial"/>
          <w:color w:val="363435"/>
          <w:sz w:val="22"/>
          <w:szCs w:val="22"/>
        </w:rPr>
        <w:t>a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b</w:t>
      </w:r>
      <w:r>
        <w:rPr>
          <w:rFonts w:ascii="Arial" w:eastAsia="Arial" w:hAnsi="Arial" w:cs="Arial"/>
          <w:color w:val="363435"/>
          <w:sz w:val="22"/>
          <w:szCs w:val="22"/>
        </w:rPr>
        <w:t>le 7:</w:t>
      </w:r>
      <w:r>
        <w:rPr>
          <w:rFonts w:ascii="Arial" w:eastAsia="Arial" w:hAnsi="Arial" w:cs="Arial"/>
          <w:color w:val="363435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pacing w:val="-26"/>
          <w:sz w:val="22"/>
          <w:szCs w:val="22"/>
        </w:rPr>
        <w:t>T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otal Number of </w:t>
      </w:r>
      <w:r>
        <w:rPr>
          <w:rFonts w:ascii="Arial" w:eastAsia="Arial" w:hAnsi="Arial" w:cs="Arial"/>
          <w:color w:val="363435"/>
          <w:spacing w:val="-26"/>
          <w:sz w:val="22"/>
          <w:szCs w:val="22"/>
        </w:rPr>
        <w:t>P</w:t>
      </w:r>
      <w:r>
        <w:rPr>
          <w:rFonts w:ascii="Arial" w:eastAsia="Arial" w:hAnsi="Arial" w:cs="Arial"/>
          <w:color w:val="363435"/>
          <w:sz w:val="22"/>
          <w:szCs w:val="22"/>
        </w:rPr>
        <w:t>ADOC Inmate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pacing w:val="-26"/>
          <w:sz w:val="22"/>
          <w:szCs w:val="22"/>
        </w:rPr>
        <w:t>T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>ans</w:t>
      </w:r>
      <w:r>
        <w:rPr>
          <w:rFonts w:ascii="Arial" w:eastAsia="Arial" w:hAnsi="Arial" w:cs="Arial"/>
          <w:color w:val="363435"/>
          <w:spacing w:val="-7"/>
          <w:sz w:val="22"/>
          <w:szCs w:val="22"/>
        </w:rPr>
        <w:t>f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ers and </w:t>
      </w:r>
      <w:r>
        <w:rPr>
          <w:rFonts w:ascii="Arial" w:eastAsia="Arial" w:hAnsi="Arial" w:cs="Arial"/>
          <w:color w:val="363435"/>
          <w:spacing w:val="-9"/>
          <w:sz w:val="22"/>
          <w:szCs w:val="22"/>
        </w:rPr>
        <w:t>A</w:t>
      </w:r>
      <w:r>
        <w:rPr>
          <w:rFonts w:ascii="Arial" w:eastAsia="Arial" w:hAnsi="Arial" w:cs="Arial"/>
          <w:color w:val="363435"/>
          <w:spacing w:val="-6"/>
          <w:sz w:val="22"/>
          <w:szCs w:val="22"/>
        </w:rPr>
        <w:t>v</w:t>
      </w:r>
      <w:r>
        <w:rPr>
          <w:rFonts w:ascii="Arial" w:eastAsia="Arial" w:hAnsi="Arial" w:cs="Arial"/>
          <w:color w:val="363435"/>
          <w:sz w:val="22"/>
          <w:szCs w:val="22"/>
        </w:rPr>
        <w:t>e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>age Cost-per-D</w:t>
      </w:r>
      <w:r>
        <w:rPr>
          <w:rFonts w:ascii="Arial" w:eastAsia="Arial" w:hAnsi="Arial" w:cs="Arial"/>
          <w:color w:val="363435"/>
          <w:spacing w:val="-7"/>
          <w:sz w:val="22"/>
          <w:szCs w:val="22"/>
        </w:rPr>
        <w:t>a</w:t>
      </w:r>
      <w:r>
        <w:rPr>
          <w:rFonts w:ascii="Arial" w:eastAsia="Arial" w:hAnsi="Arial" w:cs="Arial"/>
          <w:color w:val="363435"/>
          <w:spacing w:val="-22"/>
          <w:sz w:val="22"/>
          <w:szCs w:val="22"/>
        </w:rPr>
        <w:t>y</w:t>
      </w:r>
      <w:r>
        <w:rPr>
          <w:rFonts w:ascii="Arial" w:eastAsia="Arial" w:hAnsi="Arial" w:cs="Arial"/>
          <w:color w:val="363435"/>
          <w:sz w:val="22"/>
          <w:szCs w:val="22"/>
        </w:rPr>
        <w:t>, per-Inmat</w:t>
      </w:r>
      <w:r>
        <w:rPr>
          <w:rFonts w:ascii="Arial" w:eastAsia="Arial" w:hAnsi="Arial" w:cs="Arial"/>
          <w:color w:val="363435"/>
          <w:spacing w:val="-3"/>
          <w:sz w:val="22"/>
          <w:szCs w:val="22"/>
        </w:rPr>
        <w:t>e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,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b</w:t>
      </w:r>
      <w:r>
        <w:rPr>
          <w:rFonts w:ascii="Arial" w:eastAsia="Arial" w:hAnsi="Arial" w:cs="Arial"/>
          <w:color w:val="363435"/>
          <w:sz w:val="22"/>
          <w:szCs w:val="22"/>
        </w:rPr>
        <w:t>y Receiving County (2009-2010)</w:t>
      </w: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before="12" w:line="280" w:lineRule="exact"/>
        <w:rPr>
          <w:sz w:val="28"/>
          <w:szCs w:val="28"/>
        </w:rPr>
      </w:pPr>
    </w:p>
    <w:p w:rsidR="009C5970" w:rsidRDefault="009C558B">
      <w:pPr>
        <w:ind w:left="437" w:right="324"/>
        <w:jc w:val="center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503315375" behindDoc="1" locked="0" layoutInCell="1" allowOverlap="1">
            <wp:simplePos x="0" y="0"/>
            <wp:positionH relativeFrom="page">
              <wp:posOffset>885190</wp:posOffset>
            </wp:positionH>
            <wp:positionV relativeFrom="paragraph">
              <wp:posOffset>-1687830</wp:posOffset>
            </wp:positionV>
            <wp:extent cx="2743200" cy="1723390"/>
            <wp:effectExtent l="0" t="0" r="0" b="0"/>
            <wp:wrapNone/>
            <wp:docPr id="2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2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63435"/>
          <w:sz w:val="16"/>
          <w:szCs w:val="16"/>
        </w:rPr>
        <w:t>*</w:t>
      </w:r>
      <w:r>
        <w:rPr>
          <w:color w:val="363435"/>
          <w:spacing w:val="-12"/>
          <w:sz w:val="16"/>
          <w:szCs w:val="16"/>
        </w:rPr>
        <w:t>A</w:t>
      </w:r>
      <w:r>
        <w:rPr>
          <w:color w:val="363435"/>
          <w:spacing w:val="-2"/>
          <w:sz w:val="16"/>
          <w:szCs w:val="16"/>
        </w:rPr>
        <w:t>v</w:t>
      </w:r>
      <w:r>
        <w:rPr>
          <w:color w:val="363435"/>
          <w:sz w:val="16"/>
          <w:szCs w:val="16"/>
        </w:rPr>
        <w:t>erage Cost-Pe</w:t>
      </w:r>
      <w:r>
        <w:rPr>
          <w:color w:val="363435"/>
          <w:spacing w:val="-3"/>
          <w:sz w:val="16"/>
          <w:szCs w:val="16"/>
        </w:rPr>
        <w:t>r</w:t>
      </w:r>
      <w:r>
        <w:rPr>
          <w:color w:val="363435"/>
          <w:sz w:val="16"/>
          <w:szCs w:val="16"/>
        </w:rPr>
        <w:t>-Da</w:t>
      </w:r>
      <w:r>
        <w:rPr>
          <w:color w:val="363435"/>
          <w:spacing w:val="-10"/>
          <w:sz w:val="16"/>
          <w:szCs w:val="16"/>
        </w:rPr>
        <w:t>y</w:t>
      </w:r>
      <w:r>
        <w:rPr>
          <w:color w:val="363435"/>
          <w:sz w:val="16"/>
          <w:szCs w:val="16"/>
        </w:rPr>
        <w:t>, Pe</w:t>
      </w:r>
      <w:r>
        <w:rPr>
          <w:color w:val="363435"/>
          <w:spacing w:val="-3"/>
          <w:sz w:val="16"/>
          <w:szCs w:val="16"/>
        </w:rPr>
        <w:t>r</w:t>
      </w:r>
      <w:r>
        <w:rPr>
          <w:color w:val="363435"/>
          <w:sz w:val="16"/>
          <w:szCs w:val="16"/>
        </w:rPr>
        <w:t>-Inmate for L</w:t>
      </w:r>
      <w:r>
        <w:rPr>
          <w:color w:val="363435"/>
          <w:spacing w:val="-2"/>
          <w:sz w:val="16"/>
          <w:szCs w:val="16"/>
        </w:rPr>
        <w:t>a</w:t>
      </w:r>
      <w:r>
        <w:rPr>
          <w:color w:val="363435"/>
          <w:sz w:val="16"/>
          <w:szCs w:val="16"/>
        </w:rPr>
        <w:t>wrence County is from</w:t>
      </w:r>
    </w:p>
    <w:p w:rsidR="009C5970" w:rsidRDefault="009C558B">
      <w:pPr>
        <w:spacing w:before="16"/>
        <w:ind w:left="469"/>
        <w:rPr>
          <w:sz w:val="16"/>
          <w:szCs w:val="16"/>
        </w:rPr>
      </w:pPr>
      <w:r>
        <w:rPr>
          <w:color w:val="363435"/>
          <w:sz w:val="16"/>
          <w:szCs w:val="16"/>
        </w:rPr>
        <w:lastRenderedPageBreak/>
        <w:t>2007 only (the most recent figure</w:t>
      </w:r>
      <w:r>
        <w:rPr>
          <w:color w:val="363435"/>
          <w:spacing w:val="-11"/>
          <w:sz w:val="16"/>
          <w:szCs w:val="16"/>
        </w:rPr>
        <w:t xml:space="preserve"> </w:t>
      </w:r>
      <w:r>
        <w:rPr>
          <w:color w:val="363435"/>
          <w:spacing w:val="-3"/>
          <w:sz w:val="16"/>
          <w:szCs w:val="16"/>
        </w:rPr>
        <w:t>a</w:t>
      </w:r>
      <w:r>
        <w:rPr>
          <w:color w:val="363435"/>
          <w:spacing w:val="-4"/>
          <w:sz w:val="16"/>
          <w:szCs w:val="16"/>
        </w:rPr>
        <w:t>v</w:t>
      </w:r>
      <w:r>
        <w:rPr>
          <w:color w:val="363435"/>
          <w:sz w:val="16"/>
          <w:szCs w:val="16"/>
        </w:rPr>
        <w:t xml:space="preserve">ailable). Source: </w:t>
      </w:r>
      <w:r>
        <w:rPr>
          <w:color w:val="363435"/>
          <w:spacing w:val="-15"/>
          <w:sz w:val="16"/>
          <w:szCs w:val="16"/>
        </w:rPr>
        <w:t>P</w:t>
      </w:r>
      <w:r>
        <w:rPr>
          <w:color w:val="363435"/>
          <w:sz w:val="16"/>
          <w:szCs w:val="16"/>
        </w:rPr>
        <w:t>ADOC.</w:t>
      </w:r>
    </w:p>
    <w:p w:rsidR="009C5970" w:rsidRDefault="009C558B">
      <w:pPr>
        <w:spacing w:line="246" w:lineRule="auto"/>
        <w:ind w:left="-19" w:right="145" w:hanging="103"/>
        <w:jc w:val="center"/>
        <w:rPr>
          <w:sz w:val="22"/>
          <w:szCs w:val="22"/>
        </w:rPr>
      </w:pPr>
      <w:r>
        <w:br w:type="column"/>
      </w:r>
      <w:r>
        <w:rPr>
          <w:color w:val="363435"/>
          <w:sz w:val="22"/>
          <w:szCs w:val="22"/>
        </w:rPr>
        <w:lastRenderedPageBreak/>
        <w:t xml:space="preserve">and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xpansion of the current inta</w:t>
      </w:r>
      <w:r>
        <w:rPr>
          <w:color w:val="363435"/>
          <w:spacing w:val="-2"/>
          <w:sz w:val="22"/>
          <w:szCs w:val="22"/>
        </w:rPr>
        <w:t>k</w:t>
      </w:r>
      <w:r>
        <w:rPr>
          <w:color w:val="363435"/>
          <w:sz w:val="22"/>
          <w:szCs w:val="22"/>
        </w:rPr>
        <w:t>e/booking area.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The </w:t>
      </w:r>
      <w:r>
        <w:rPr>
          <w:color w:val="363435"/>
          <w:sz w:val="22"/>
          <w:szCs w:val="22"/>
        </w:rPr>
        <w:t>majority of the 36 sur</w:t>
      </w:r>
      <w:r>
        <w:rPr>
          <w:color w:val="363435"/>
          <w:spacing w:val="-3"/>
          <w:sz w:val="22"/>
          <w:szCs w:val="22"/>
        </w:rPr>
        <w:t>ve</w:t>
      </w:r>
      <w:r>
        <w:rPr>
          <w:color w:val="363435"/>
          <w:sz w:val="22"/>
          <w:szCs w:val="22"/>
        </w:rPr>
        <w:t>y respondents (33 jails, 92 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 cent) reported no capital projects planned or under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. Of the four jails with capital projects planned, three</w:t>
      </w:r>
    </w:p>
    <w:p w:rsidR="009C5970" w:rsidRDefault="009C558B">
      <w:pPr>
        <w:spacing w:line="246" w:lineRule="auto"/>
        <w:ind w:right="82"/>
        <w:rPr>
          <w:sz w:val="22"/>
          <w:szCs w:val="22"/>
        </w:rPr>
      </w:pPr>
      <w:r>
        <w:rPr>
          <w:color w:val="363435"/>
          <w:sz w:val="22"/>
          <w:szCs w:val="22"/>
        </w:rPr>
        <w:t>were l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 (defined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as h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z w:val="22"/>
          <w:szCs w:val="22"/>
        </w:rPr>
        <w:t xml:space="preserve">ving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erages bel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 xml:space="preserve">w the sys- tem-wide mean) in terms of </w:t>
      </w:r>
      <w:r>
        <w:rPr>
          <w:color w:val="363435"/>
          <w:sz w:val="22"/>
          <w:szCs w:val="22"/>
        </w:rPr>
        <w:t>population (2004-2010), capacity (2005-2010), and housing inmates els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>where (2006-2011).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18"/>
          <w:sz w:val="22"/>
          <w:szCs w:val="22"/>
        </w:rPr>
        <w:t>T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o were high for housing othe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-jurisdic- tion inmates (2005-2011), and three had high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costs-pe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-da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-inmate (2004-2010).</w:t>
      </w:r>
    </w:p>
    <w:p w:rsidR="009C5970" w:rsidRDefault="009C5970">
      <w:pPr>
        <w:spacing w:line="280" w:lineRule="exact"/>
        <w:rPr>
          <w:sz w:val="28"/>
          <w:szCs w:val="28"/>
        </w:rPr>
      </w:pPr>
    </w:p>
    <w:p w:rsidR="009C5970" w:rsidRDefault="009C558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pacing w:val="-12"/>
          <w:sz w:val="24"/>
          <w:szCs w:val="24"/>
        </w:rPr>
        <w:t>P</w:t>
      </w:r>
      <w:r>
        <w:rPr>
          <w:rFonts w:ascii="Arial" w:eastAsia="Arial" w:hAnsi="Arial" w:cs="Arial"/>
          <w:color w:val="363435"/>
          <w:sz w:val="24"/>
          <w:szCs w:val="24"/>
        </w:rPr>
        <w:t>ercei</w:t>
      </w:r>
      <w:r>
        <w:rPr>
          <w:rFonts w:ascii="Arial" w:eastAsia="Arial" w:hAnsi="Arial" w:cs="Arial"/>
          <w:color w:val="363435"/>
          <w:spacing w:val="-6"/>
          <w:sz w:val="24"/>
          <w:szCs w:val="24"/>
        </w:rPr>
        <w:t>v</w:t>
      </w:r>
      <w:r>
        <w:rPr>
          <w:rFonts w:ascii="Arial" w:eastAsia="Arial" w:hAnsi="Arial" w:cs="Arial"/>
          <w:color w:val="363435"/>
          <w:sz w:val="24"/>
          <w:szCs w:val="24"/>
        </w:rPr>
        <w:t xml:space="preserve">ed Major Capital Project </w:t>
      </w:r>
      <w:r>
        <w:rPr>
          <w:rFonts w:ascii="Arial" w:eastAsia="Arial" w:hAnsi="Arial" w:cs="Arial"/>
          <w:color w:val="363435"/>
          <w:sz w:val="24"/>
          <w:szCs w:val="24"/>
        </w:rPr>
        <w:t>Needs</w:t>
      </w:r>
    </w:p>
    <w:p w:rsidR="009C5970" w:rsidRDefault="009C558B">
      <w:pPr>
        <w:spacing w:before="3" w:line="246" w:lineRule="auto"/>
        <w:ind w:right="115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Rural county jail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ardens were as</w:t>
      </w:r>
      <w:r>
        <w:rPr>
          <w:color w:val="363435"/>
          <w:spacing w:val="-2"/>
          <w:sz w:val="22"/>
          <w:szCs w:val="22"/>
        </w:rPr>
        <w:t>k</w:t>
      </w:r>
      <w:r>
        <w:rPr>
          <w:color w:val="363435"/>
          <w:sz w:val="22"/>
          <w:szCs w:val="22"/>
        </w:rPr>
        <w:t>ed to describe a</w:t>
      </w:r>
      <w:r>
        <w:rPr>
          <w:color w:val="363435"/>
          <w:spacing w:val="-3"/>
          <w:sz w:val="22"/>
          <w:szCs w:val="22"/>
        </w:rPr>
        <w:t>n</w:t>
      </w:r>
      <w:r>
        <w:rPr>
          <w:color w:val="363435"/>
          <w:sz w:val="22"/>
          <w:szCs w:val="22"/>
        </w:rPr>
        <w:t>y unmet major ren</w:t>
      </w:r>
      <w:r>
        <w:rPr>
          <w:color w:val="363435"/>
          <w:spacing w:val="-3"/>
          <w:sz w:val="22"/>
          <w:szCs w:val="22"/>
        </w:rPr>
        <w:t>o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ation,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xpansion, or other project needs. Sixteen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ardens (44 percent of the 36 respon-</w:t>
      </w:r>
    </w:p>
    <w:p w:rsidR="009C5970" w:rsidRDefault="009C5970">
      <w:pPr>
        <w:spacing w:before="2" w:line="120" w:lineRule="exact"/>
        <w:rPr>
          <w:sz w:val="13"/>
          <w:szCs w:val="13"/>
        </w:rPr>
      </w:pPr>
    </w:p>
    <w:p w:rsidR="009C5970" w:rsidRDefault="009C5970">
      <w:pPr>
        <w:spacing w:line="200" w:lineRule="exact"/>
      </w:pPr>
    </w:p>
    <w:p w:rsidR="009C5970" w:rsidRDefault="009C558B">
      <w:pPr>
        <w:ind w:left="169" w:right="35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435"/>
          <w:spacing w:val="-26"/>
          <w:sz w:val="22"/>
          <w:szCs w:val="22"/>
        </w:rPr>
        <w:t>T</w:t>
      </w:r>
      <w:r>
        <w:rPr>
          <w:rFonts w:ascii="Arial" w:eastAsia="Arial" w:hAnsi="Arial" w:cs="Arial"/>
          <w:color w:val="363435"/>
          <w:sz w:val="22"/>
          <w:szCs w:val="22"/>
        </w:rPr>
        <w:t>a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b</w:t>
      </w:r>
      <w:r>
        <w:rPr>
          <w:rFonts w:ascii="Arial" w:eastAsia="Arial" w:hAnsi="Arial" w:cs="Arial"/>
          <w:color w:val="363435"/>
          <w:sz w:val="22"/>
          <w:szCs w:val="22"/>
        </w:rPr>
        <w:t>le 8: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Number of Respondents Repo</w:t>
      </w:r>
      <w:r>
        <w:rPr>
          <w:rFonts w:ascii="Arial" w:eastAsia="Arial" w:hAnsi="Arial" w:cs="Arial"/>
          <w:color w:val="363435"/>
          <w:spacing w:val="9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>ting a</w:t>
      </w:r>
    </w:p>
    <w:p w:rsidR="009C5970" w:rsidRDefault="009C558B">
      <w:pPr>
        <w:spacing w:before="7"/>
        <w:ind w:left="6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435"/>
          <w:sz w:val="22"/>
          <w:szCs w:val="22"/>
        </w:rPr>
        <w:t xml:space="preserve">Major Capital Project Need,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b</w:t>
      </w:r>
      <w:r>
        <w:rPr>
          <w:rFonts w:ascii="Arial" w:eastAsia="Arial" w:hAnsi="Arial" w:cs="Arial"/>
          <w:color w:val="363435"/>
          <w:sz w:val="22"/>
          <w:szCs w:val="22"/>
        </w:rPr>
        <w:t>y Project Catego</w:t>
      </w:r>
      <w:r>
        <w:rPr>
          <w:rFonts w:ascii="Arial" w:eastAsia="Arial" w:hAnsi="Arial" w:cs="Arial"/>
          <w:color w:val="363435"/>
          <w:spacing w:val="7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>y</w:t>
      </w: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before="2" w:line="260" w:lineRule="exact"/>
        <w:rPr>
          <w:sz w:val="26"/>
          <w:szCs w:val="26"/>
        </w:rPr>
      </w:pPr>
    </w:p>
    <w:p w:rsidR="009C5970" w:rsidRDefault="009C558B">
      <w:pPr>
        <w:ind w:left="308"/>
        <w:rPr>
          <w:sz w:val="16"/>
          <w:szCs w:val="16"/>
        </w:rPr>
        <w:sectPr w:rsidR="009C5970">
          <w:type w:val="continuous"/>
          <w:pgSz w:w="12240" w:h="15840"/>
          <w:pgMar w:top="1480" w:right="1000" w:bottom="280" w:left="980" w:header="720" w:footer="720" w:gutter="0"/>
          <w:cols w:num="2" w:space="720" w:equalWidth="0">
            <w:col w:w="5030" w:space="220"/>
            <w:col w:w="5010"/>
          </w:cols>
        </w:sectPr>
      </w:pPr>
      <w:r>
        <w:rPr>
          <w:noProof/>
        </w:rPr>
        <w:drawing>
          <wp:anchor distT="0" distB="0" distL="114300" distR="114300" simplePos="0" relativeHeight="503315376" behindDoc="1" locked="0" layoutInCell="1" allowOverlap="1">
            <wp:simplePos x="0" y="0"/>
            <wp:positionH relativeFrom="page">
              <wp:posOffset>4096385</wp:posOffset>
            </wp:positionH>
            <wp:positionV relativeFrom="paragraph">
              <wp:posOffset>-1283335</wp:posOffset>
            </wp:positionV>
            <wp:extent cx="2743200" cy="1294130"/>
            <wp:effectExtent l="0" t="0" r="0" b="1270"/>
            <wp:wrapNone/>
            <wp:docPr id="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29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63435"/>
          <w:sz w:val="16"/>
          <w:szCs w:val="16"/>
        </w:rPr>
        <w:t>Source: Sur</w:t>
      </w:r>
      <w:r>
        <w:rPr>
          <w:color w:val="363435"/>
          <w:spacing w:val="-2"/>
          <w:sz w:val="16"/>
          <w:szCs w:val="16"/>
        </w:rPr>
        <w:t>ve</w:t>
      </w:r>
      <w:r>
        <w:rPr>
          <w:color w:val="363435"/>
          <w:sz w:val="16"/>
          <w:szCs w:val="16"/>
        </w:rPr>
        <w:t>y (36 respondents).</w:t>
      </w:r>
    </w:p>
    <w:p w:rsidR="009C5970" w:rsidRDefault="009C558B">
      <w:pPr>
        <w:spacing w:before="78"/>
        <w:ind w:left="60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435"/>
          <w:spacing w:val="-26"/>
          <w:sz w:val="22"/>
          <w:szCs w:val="22"/>
        </w:rPr>
        <w:lastRenderedPageBreak/>
        <w:t>T</w:t>
      </w:r>
      <w:r>
        <w:rPr>
          <w:rFonts w:ascii="Arial" w:eastAsia="Arial" w:hAnsi="Arial" w:cs="Arial"/>
          <w:color w:val="363435"/>
          <w:sz w:val="22"/>
          <w:szCs w:val="22"/>
        </w:rPr>
        <w:t>a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b</w:t>
      </w:r>
      <w:r>
        <w:rPr>
          <w:rFonts w:ascii="Arial" w:eastAsia="Arial" w:hAnsi="Arial" w:cs="Arial"/>
          <w:color w:val="363435"/>
          <w:sz w:val="22"/>
          <w:szCs w:val="22"/>
        </w:rPr>
        <w:t>le 9: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pacing w:val="-9"/>
          <w:sz w:val="22"/>
          <w:szCs w:val="22"/>
        </w:rPr>
        <w:t>A</w:t>
      </w:r>
      <w:r>
        <w:rPr>
          <w:rFonts w:ascii="Arial" w:eastAsia="Arial" w:hAnsi="Arial" w:cs="Arial"/>
          <w:color w:val="363435"/>
          <w:spacing w:val="-6"/>
          <w:sz w:val="22"/>
          <w:szCs w:val="22"/>
        </w:rPr>
        <w:t>v</w:t>
      </w:r>
      <w:r>
        <w:rPr>
          <w:rFonts w:ascii="Arial" w:eastAsia="Arial" w:hAnsi="Arial" w:cs="Arial"/>
          <w:color w:val="363435"/>
          <w:sz w:val="22"/>
          <w:szCs w:val="22"/>
        </w:rPr>
        <w:t>e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>age An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363435"/>
          <w:sz w:val="22"/>
          <w:szCs w:val="22"/>
        </w:rPr>
        <w:t>ual Appr</w:t>
      </w:r>
      <w:r>
        <w:rPr>
          <w:rFonts w:ascii="Arial" w:eastAsia="Arial" w:hAnsi="Arial" w:cs="Arial"/>
          <w:color w:val="363435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363435"/>
          <w:spacing w:val="-6"/>
          <w:sz w:val="22"/>
          <w:szCs w:val="22"/>
        </w:rPr>
        <w:t>v</w:t>
      </w:r>
      <w:r>
        <w:rPr>
          <w:rFonts w:ascii="Arial" w:eastAsia="Arial" w:hAnsi="Arial" w:cs="Arial"/>
          <w:color w:val="363435"/>
          <w:sz w:val="22"/>
          <w:szCs w:val="22"/>
        </w:rPr>
        <w:t>ed Budget (2005-2011) and</w:t>
      </w:r>
    </w:p>
    <w:p w:rsidR="009C5970" w:rsidRDefault="009C558B">
      <w:pPr>
        <w:spacing w:before="7"/>
        <w:ind w:left="65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435"/>
          <w:spacing w:val="-9"/>
          <w:sz w:val="22"/>
          <w:szCs w:val="22"/>
        </w:rPr>
        <w:t>A</w:t>
      </w:r>
      <w:r>
        <w:rPr>
          <w:rFonts w:ascii="Arial" w:eastAsia="Arial" w:hAnsi="Arial" w:cs="Arial"/>
          <w:color w:val="363435"/>
          <w:spacing w:val="-6"/>
          <w:sz w:val="22"/>
          <w:szCs w:val="22"/>
        </w:rPr>
        <w:t>v</w:t>
      </w:r>
      <w:r>
        <w:rPr>
          <w:rFonts w:ascii="Arial" w:eastAsia="Arial" w:hAnsi="Arial" w:cs="Arial"/>
          <w:color w:val="363435"/>
          <w:sz w:val="22"/>
          <w:szCs w:val="22"/>
        </w:rPr>
        <w:t>e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>age An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ual Budget Spent (2005-2010),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b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y County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J</w:t>
      </w:r>
      <w:r>
        <w:rPr>
          <w:rFonts w:ascii="Arial" w:eastAsia="Arial" w:hAnsi="Arial" w:cs="Arial"/>
          <w:color w:val="363435"/>
          <w:sz w:val="22"/>
          <w:szCs w:val="22"/>
        </w:rPr>
        <w:t>ail</w:t>
      </w:r>
    </w:p>
    <w:p w:rsidR="009C5970" w:rsidRDefault="009C558B">
      <w:pPr>
        <w:spacing w:before="90"/>
        <w:ind w:left="114"/>
      </w:pPr>
      <w:r>
        <w:rPr>
          <w:noProof/>
        </w:rPr>
        <w:drawing>
          <wp:inline distT="0" distB="0" distL="0" distR="0">
            <wp:extent cx="4295775" cy="3362325"/>
            <wp:effectExtent l="0" t="0" r="9525" b="9525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70" w:rsidRDefault="009C558B">
      <w:pPr>
        <w:spacing w:before="4" w:line="260" w:lineRule="auto"/>
        <w:ind w:left="136" w:right="375"/>
        <w:rPr>
          <w:sz w:val="16"/>
          <w:szCs w:val="16"/>
        </w:rPr>
      </w:pPr>
      <w:r>
        <w:rPr>
          <w:color w:val="363435"/>
          <w:sz w:val="16"/>
          <w:szCs w:val="16"/>
        </w:rPr>
        <w:t xml:space="preserve">*Based on 2 years of </w:t>
      </w:r>
      <w:r>
        <w:rPr>
          <w:color w:val="363435"/>
          <w:spacing w:val="-3"/>
          <w:sz w:val="16"/>
          <w:szCs w:val="16"/>
        </w:rPr>
        <w:t>a</w:t>
      </w:r>
      <w:r>
        <w:rPr>
          <w:color w:val="363435"/>
          <w:spacing w:val="-4"/>
          <w:sz w:val="16"/>
          <w:szCs w:val="16"/>
        </w:rPr>
        <w:t>v</w:t>
      </w:r>
      <w:r>
        <w:rPr>
          <w:color w:val="363435"/>
          <w:sz w:val="16"/>
          <w:szCs w:val="16"/>
        </w:rPr>
        <w:t xml:space="preserve">ailable data. </w:t>
      </w:r>
      <w:r>
        <w:rPr>
          <w:color w:val="363435"/>
          <w:position w:val="5"/>
          <w:sz w:val="9"/>
          <w:szCs w:val="9"/>
        </w:rPr>
        <w:t>+</w:t>
      </w:r>
      <w:r>
        <w:rPr>
          <w:color w:val="363435"/>
          <w:spacing w:val="19"/>
          <w:position w:val="5"/>
          <w:sz w:val="9"/>
          <w:szCs w:val="9"/>
        </w:rPr>
        <w:t xml:space="preserve"> </w:t>
      </w:r>
      <w:r>
        <w:rPr>
          <w:color w:val="363435"/>
          <w:sz w:val="16"/>
          <w:szCs w:val="16"/>
        </w:rPr>
        <w:t xml:space="preserve">Based on 3 years of </w:t>
      </w:r>
      <w:r>
        <w:rPr>
          <w:color w:val="363435"/>
          <w:spacing w:val="-3"/>
          <w:sz w:val="16"/>
          <w:szCs w:val="16"/>
        </w:rPr>
        <w:t>a</w:t>
      </w:r>
      <w:r>
        <w:rPr>
          <w:color w:val="363435"/>
          <w:spacing w:val="-4"/>
          <w:sz w:val="16"/>
          <w:szCs w:val="16"/>
        </w:rPr>
        <w:t>v</w:t>
      </w:r>
      <w:r>
        <w:rPr>
          <w:color w:val="363435"/>
          <w:sz w:val="16"/>
          <w:szCs w:val="16"/>
        </w:rPr>
        <w:t xml:space="preserve">ailable data. </w:t>
      </w:r>
      <w:r>
        <w:rPr>
          <w:color w:val="363435"/>
          <w:sz w:val="16"/>
          <w:szCs w:val="16"/>
        </w:rPr>
        <w:t xml:space="preserve">Not adjusted for inflation. Source: </w:t>
      </w:r>
      <w:r>
        <w:rPr>
          <w:color w:val="363435"/>
          <w:spacing w:val="-15"/>
          <w:sz w:val="16"/>
          <w:szCs w:val="16"/>
        </w:rPr>
        <w:t>P</w:t>
      </w:r>
      <w:r>
        <w:rPr>
          <w:color w:val="363435"/>
          <w:sz w:val="16"/>
          <w:szCs w:val="16"/>
        </w:rPr>
        <w:t>ADOC.</w:t>
      </w:r>
    </w:p>
    <w:p w:rsidR="009C5970" w:rsidRDefault="009C558B">
      <w:pPr>
        <w:spacing w:before="86" w:line="246" w:lineRule="auto"/>
        <w:ind w:right="219"/>
        <w:rPr>
          <w:sz w:val="22"/>
          <w:szCs w:val="22"/>
        </w:rPr>
      </w:pPr>
      <w:r>
        <w:br w:type="column"/>
      </w:r>
      <w:r>
        <w:rPr>
          <w:color w:val="363435"/>
          <w:sz w:val="22"/>
          <w:szCs w:val="22"/>
        </w:rPr>
        <w:lastRenderedPageBreak/>
        <w:t>jor capital need were l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 xml:space="preserve">w on both housing their 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wn inmates els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>where (17 jails) and housing othe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-jurisdiction inmates (16 jails).</w:t>
      </w:r>
    </w:p>
    <w:p w:rsidR="009C5970" w:rsidRDefault="009C558B">
      <w:pPr>
        <w:spacing w:line="246" w:lineRule="auto"/>
        <w:ind w:right="153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Six of the 10 jails with a major capital project need had high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z w:val="22"/>
          <w:szCs w:val="22"/>
        </w:rPr>
        <w:t xml:space="preserve">v- erage </w:t>
      </w:r>
      <w:r>
        <w:rPr>
          <w:color w:val="363435"/>
          <w:sz w:val="22"/>
          <w:szCs w:val="22"/>
        </w:rPr>
        <w:t>costs-pe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-da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-inmate; and 17 of those without a need had l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 xml:space="preserve">w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costs-pe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-da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-inmate.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Thus, reporting a need for a major capital project may reflect</w:t>
      </w:r>
      <w:r>
        <w:rPr>
          <w:color w:val="363435"/>
          <w:spacing w:val="-11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 desire to reduce the cost-pe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-da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-inmate by con- structing more modern and cost effic</w:t>
      </w:r>
      <w:r>
        <w:rPr>
          <w:color w:val="363435"/>
          <w:sz w:val="22"/>
          <w:szCs w:val="22"/>
        </w:rPr>
        <w:t>ient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>acilities.</w:t>
      </w:r>
    </w:p>
    <w:p w:rsidR="009C5970" w:rsidRDefault="009C558B">
      <w:pPr>
        <w:spacing w:line="246" w:lineRule="auto"/>
        <w:ind w:right="275" w:firstLine="173"/>
        <w:jc w:val="both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There also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as no discernible pattern between the current age of the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>acility and major capital project needs.</w:t>
      </w:r>
    </w:p>
    <w:p w:rsidR="009C5970" w:rsidRDefault="009C5970">
      <w:pPr>
        <w:spacing w:line="280" w:lineRule="exact"/>
        <w:rPr>
          <w:sz w:val="28"/>
          <w:szCs w:val="28"/>
        </w:rPr>
      </w:pPr>
    </w:p>
    <w:p w:rsidR="009C5970" w:rsidRDefault="009C558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>Current Ope</w:t>
      </w:r>
      <w:r>
        <w:rPr>
          <w:rFonts w:ascii="Arial" w:eastAsia="Arial" w:hAnsi="Arial" w:cs="Arial"/>
          <w:color w:val="363435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363435"/>
          <w:sz w:val="24"/>
          <w:szCs w:val="24"/>
        </w:rPr>
        <w:t>ating Budget</w:t>
      </w:r>
    </w:p>
    <w:p w:rsidR="009C5970" w:rsidRDefault="009C558B">
      <w:pPr>
        <w:spacing w:before="3" w:line="246" w:lineRule="auto"/>
        <w:ind w:right="518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System-wide, the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total appr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 xml:space="preserve">ed 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udget for the</w:t>
      </w:r>
    </w:p>
    <w:p w:rsidR="009C5970" w:rsidRDefault="009C558B">
      <w:pPr>
        <w:spacing w:line="240" w:lineRule="exact"/>
        <w:rPr>
          <w:sz w:val="22"/>
          <w:szCs w:val="22"/>
        </w:rPr>
        <w:sectPr w:rsidR="009C5970">
          <w:pgSz w:w="12240" w:h="15840"/>
          <w:pgMar w:top="960" w:right="980" w:bottom="280" w:left="980" w:header="0" w:footer="809" w:gutter="0"/>
          <w:cols w:num="2" w:space="720" w:equalWidth="0">
            <w:col w:w="6883" w:space="298"/>
            <w:col w:w="3099"/>
          </w:cols>
        </w:sectPr>
      </w:pPr>
      <w:r>
        <w:rPr>
          <w:color w:val="363435"/>
          <w:position w:val="-1"/>
          <w:sz w:val="22"/>
          <w:szCs w:val="22"/>
        </w:rPr>
        <w:t xml:space="preserve">44 rural county jails </w:t>
      </w:r>
      <w:r>
        <w:rPr>
          <w:color w:val="363435"/>
          <w:position w:val="-1"/>
          <w:sz w:val="22"/>
          <w:szCs w:val="22"/>
        </w:rPr>
        <w:t>combined</w:t>
      </w:r>
    </w:p>
    <w:p w:rsidR="009C5970" w:rsidRDefault="009C558B">
      <w:pPr>
        <w:spacing w:line="240" w:lineRule="exact"/>
        <w:ind w:left="100"/>
        <w:rPr>
          <w:sz w:val="22"/>
          <w:szCs w:val="22"/>
        </w:rPr>
      </w:pPr>
      <w:r>
        <w:rPr>
          <w:color w:val="363435"/>
          <w:sz w:val="22"/>
          <w:szCs w:val="22"/>
        </w:rPr>
        <w:lastRenderedPageBreak/>
        <w:t>dents) self-reported major capital project needs.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y</w:t>
      </w:r>
    </w:p>
    <w:p w:rsidR="009C5970" w:rsidRDefault="009C558B">
      <w:pPr>
        <w:spacing w:before="7" w:line="246" w:lineRule="auto"/>
        <w:ind w:left="100" w:right="47"/>
        <w:rPr>
          <w:sz w:val="22"/>
          <w:szCs w:val="22"/>
        </w:rPr>
      </w:pPr>
      <w:r>
        <w:rPr>
          <w:color w:val="363435"/>
          <w:sz w:val="22"/>
          <w:szCs w:val="22"/>
        </w:rPr>
        <w:t>are listed by type and number of respondents (note that respondents could select more than one major capital project need) in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18"/>
          <w:sz w:val="22"/>
          <w:szCs w:val="22"/>
        </w:rPr>
        <w:t>T</w:t>
      </w:r>
      <w:r>
        <w:rPr>
          <w:color w:val="363435"/>
          <w:sz w:val="22"/>
          <w:szCs w:val="22"/>
        </w:rPr>
        <w:t>able 8.</w:t>
      </w:r>
    </w:p>
    <w:p w:rsidR="009C5970" w:rsidRDefault="009C558B">
      <w:pPr>
        <w:spacing w:line="246" w:lineRule="auto"/>
        <w:ind w:left="100" w:right="-31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Ma</w:t>
      </w:r>
      <w:r>
        <w:rPr>
          <w:color w:val="363435"/>
          <w:spacing w:val="-3"/>
          <w:sz w:val="22"/>
          <w:szCs w:val="22"/>
        </w:rPr>
        <w:t>n</w:t>
      </w:r>
      <w:r>
        <w:rPr>
          <w:color w:val="363435"/>
          <w:sz w:val="22"/>
          <w:szCs w:val="22"/>
        </w:rPr>
        <w:t>y of the comments surrounding the self-identified need</w:t>
      </w:r>
      <w:r>
        <w:rPr>
          <w:color w:val="363435"/>
          <w:sz w:val="22"/>
          <w:szCs w:val="22"/>
        </w:rPr>
        <w:t xml:space="preserve"> for a n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w or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xpanded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>acility related to issues</w:t>
      </w:r>
    </w:p>
    <w:p w:rsidR="009C5970" w:rsidRDefault="009C558B">
      <w:pPr>
        <w:spacing w:line="246" w:lineRule="auto"/>
        <w:ind w:left="100" w:right="-38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with 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ercr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 xml:space="preserve">wding and/or outdated and antiquated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>a- cilities.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Three respondents noted a need for a n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w space to house inmates needing special programs or services (e.g.,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ork release, females, restricted </w:t>
      </w:r>
      <w:r>
        <w:rPr>
          <w:color w:val="363435"/>
          <w:sz w:val="22"/>
          <w:szCs w:val="22"/>
        </w:rPr>
        <w:t>housing, men- tally ill). One respondent who cited a need for a n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w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>acility specifically</w:t>
      </w:r>
      <w:r>
        <w:rPr>
          <w:color w:val="363435"/>
          <w:spacing w:val="-20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said the jail could capitalize on the deficit</w:t>
      </w:r>
      <w:r>
        <w:rPr>
          <w:color w:val="363435"/>
          <w:spacing w:val="-11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capacity that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ould result from such construc- tion by selling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xcess space to other 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ercr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wded co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- rectional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>aciliti</w:t>
      </w:r>
      <w:r>
        <w:rPr>
          <w:color w:val="363435"/>
          <w:sz w:val="22"/>
          <w:szCs w:val="22"/>
        </w:rPr>
        <w:t>es. Other miscellaneous project needs included inmate sh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wer upgrades, n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z w:val="22"/>
          <w:szCs w:val="22"/>
        </w:rPr>
        <w:t>w roof, additional recreation yard, and fire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damage reparation.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The majo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 ity of the 36 respondents (55 percent) reported no major capital project needs.</w:t>
      </w:r>
    </w:p>
    <w:p w:rsidR="009C5970" w:rsidRDefault="009C558B">
      <w:pPr>
        <w:spacing w:line="246" w:lineRule="auto"/>
        <w:ind w:left="100" w:right="52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Of the 10 jails reporting a </w:t>
      </w:r>
      <w:r>
        <w:rPr>
          <w:color w:val="363435"/>
          <w:sz w:val="22"/>
          <w:szCs w:val="22"/>
        </w:rPr>
        <w:t>major capital project need, most (six jails) were l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 population jails (2004-2010) (defined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as h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z w:val="22"/>
          <w:szCs w:val="22"/>
        </w:rPr>
        <w:t xml:space="preserve">ving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erages bel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 the system-wide mean). Eight were l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 xml:space="preserve">w on housing their 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wn inmates els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z w:val="22"/>
          <w:szCs w:val="22"/>
        </w:rPr>
        <w:t>where (2006-2011), and all were also l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 on hous- ing othe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-jurisdic</w:t>
      </w:r>
      <w:r>
        <w:rPr>
          <w:color w:val="363435"/>
          <w:sz w:val="22"/>
          <w:szCs w:val="22"/>
        </w:rPr>
        <w:t>tion inmates (2005-2011).</w:t>
      </w:r>
    </w:p>
    <w:p w:rsidR="009C5970" w:rsidRDefault="009C558B">
      <w:pPr>
        <w:spacing w:before="11" w:line="246" w:lineRule="auto"/>
        <w:ind w:right="198"/>
        <w:rPr>
          <w:sz w:val="22"/>
          <w:szCs w:val="22"/>
        </w:rPr>
      </w:pPr>
      <w:r>
        <w:br w:type="column"/>
      </w:r>
      <w:r>
        <w:rPr>
          <w:color w:val="363435"/>
          <w:spacing w:val="-2"/>
          <w:sz w:val="22"/>
          <w:szCs w:val="22"/>
        </w:rPr>
        <w:lastRenderedPageBreak/>
        <w:t>w</w:t>
      </w:r>
      <w:r>
        <w:rPr>
          <w:color w:val="363435"/>
          <w:sz w:val="22"/>
          <w:szCs w:val="22"/>
        </w:rPr>
        <w:t>as $155,887,586 per year (2005-2011), ranging from a minimum total appr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 xml:space="preserve">ed 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udget of $137,785,816</w:t>
      </w:r>
    </w:p>
    <w:p w:rsidR="009C5970" w:rsidRDefault="009C558B">
      <w:pPr>
        <w:rPr>
          <w:sz w:val="22"/>
          <w:szCs w:val="22"/>
        </w:rPr>
      </w:pPr>
      <w:r>
        <w:rPr>
          <w:color w:val="363435"/>
          <w:sz w:val="22"/>
          <w:szCs w:val="22"/>
        </w:rPr>
        <w:t>in 2006, to a maximum total appr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 xml:space="preserve">ed 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udget of</w:t>
      </w:r>
    </w:p>
    <w:p w:rsidR="009C5970" w:rsidRDefault="009C558B">
      <w:pPr>
        <w:spacing w:before="7" w:line="246" w:lineRule="auto"/>
        <w:ind w:right="140"/>
        <w:rPr>
          <w:sz w:val="22"/>
          <w:szCs w:val="22"/>
        </w:rPr>
      </w:pPr>
      <w:r>
        <w:rPr>
          <w:color w:val="363435"/>
          <w:sz w:val="22"/>
          <w:szCs w:val="22"/>
        </w:rPr>
        <w:t>$192,428,403 in 2011</w:t>
      </w:r>
      <w:r>
        <w:rPr>
          <w:color w:val="363435"/>
          <w:position w:val="7"/>
          <w:sz w:val="13"/>
          <w:szCs w:val="13"/>
        </w:rPr>
        <w:t>21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-7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The system-wide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erage total 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 xml:space="preserve">udget spent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as </w:t>
      </w:r>
      <w:r>
        <w:rPr>
          <w:color w:val="363435"/>
          <w:sz w:val="22"/>
          <w:szCs w:val="22"/>
        </w:rPr>
        <w:t xml:space="preserve">$142,554,391 per year (2004-2010), with a minimum total 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udget spent of $124,531,840 in</w:t>
      </w:r>
    </w:p>
    <w:p w:rsidR="009C5970" w:rsidRDefault="009C558B">
      <w:pPr>
        <w:spacing w:line="246" w:lineRule="auto"/>
        <w:ind w:right="62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2005, and maximum total 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udget spent of $168,749,381 in 2010.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As may be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xpected, all high-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udget jails</w:t>
      </w:r>
    </w:p>
    <w:p w:rsidR="009C5970" w:rsidRDefault="009C558B">
      <w:pPr>
        <w:spacing w:line="246" w:lineRule="auto"/>
        <w:ind w:right="265"/>
        <w:jc w:val="both"/>
        <w:rPr>
          <w:sz w:val="22"/>
          <w:szCs w:val="22"/>
        </w:rPr>
      </w:pPr>
      <w:r>
        <w:rPr>
          <w:color w:val="363435"/>
          <w:sz w:val="22"/>
          <w:szCs w:val="22"/>
        </w:rPr>
        <w:t>(16 jails), defined</w:t>
      </w:r>
      <w:r>
        <w:rPr>
          <w:color w:val="363435"/>
          <w:spacing w:val="-13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as h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z w:val="22"/>
          <w:szCs w:val="22"/>
        </w:rPr>
        <w:t xml:space="preserve">ving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erages greater than the </w:t>
      </w:r>
      <w:r>
        <w:rPr>
          <w:color w:val="363435"/>
          <w:sz w:val="22"/>
          <w:szCs w:val="22"/>
        </w:rPr>
        <w:t xml:space="preserve">system-wide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erage, were also high-population jails, and most l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w-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udget jails (27 jails) were l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w-popula- tion jails.</w:t>
      </w:r>
    </w:p>
    <w:p w:rsidR="009C5970" w:rsidRDefault="009C558B">
      <w:pPr>
        <w:ind w:left="136" w:right="523"/>
        <w:jc w:val="center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The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annual appr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 xml:space="preserve">ed 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 xml:space="preserve">udget per jail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as</w:t>
      </w:r>
    </w:p>
    <w:p w:rsidR="009C5970" w:rsidRDefault="009C558B">
      <w:pPr>
        <w:spacing w:before="7" w:line="246" w:lineRule="auto"/>
        <w:ind w:right="8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$3,669,166, with a minimum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appr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 xml:space="preserve">ed 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udget of $747,302 per yea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, and a maximum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ap- pr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 xml:space="preserve">ed 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udget of $9,785,244 per year (2005-2011).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The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erage annual 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 xml:space="preserve">udget spent per jail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as $3,400,034, with a minimum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erage 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udget spent of $768,338</w:t>
      </w:r>
    </w:p>
    <w:p w:rsidR="009C5970" w:rsidRDefault="009C558B">
      <w:pPr>
        <w:rPr>
          <w:sz w:val="22"/>
          <w:szCs w:val="22"/>
        </w:rPr>
      </w:pPr>
      <w:r>
        <w:rPr>
          <w:color w:val="363435"/>
          <w:sz w:val="22"/>
          <w:szCs w:val="22"/>
        </w:rPr>
        <w:t>per yea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, and a maximum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erage 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udget spent of</w:t>
      </w:r>
    </w:p>
    <w:p w:rsidR="009C5970" w:rsidRDefault="009C558B">
      <w:pPr>
        <w:spacing w:before="7"/>
        <w:rPr>
          <w:sz w:val="22"/>
          <w:szCs w:val="22"/>
        </w:rPr>
      </w:pPr>
      <w:r>
        <w:rPr>
          <w:color w:val="363435"/>
          <w:sz w:val="22"/>
          <w:szCs w:val="22"/>
        </w:rPr>
        <w:t>$8,952,459 per year during the study perio</w:t>
      </w:r>
      <w:r>
        <w:rPr>
          <w:color w:val="363435"/>
          <w:sz w:val="22"/>
          <w:szCs w:val="22"/>
        </w:rPr>
        <w:t>d (2004-</w:t>
      </w:r>
    </w:p>
    <w:p w:rsidR="009C5970" w:rsidRDefault="009C558B">
      <w:pPr>
        <w:spacing w:before="7" w:line="246" w:lineRule="auto"/>
        <w:ind w:right="375"/>
        <w:rPr>
          <w:sz w:val="22"/>
          <w:szCs w:val="22"/>
        </w:rPr>
      </w:pPr>
      <w:r>
        <w:rPr>
          <w:color w:val="363435"/>
          <w:sz w:val="22"/>
          <w:szCs w:val="22"/>
        </w:rPr>
        <w:t>2010).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These data are pr</w:t>
      </w:r>
      <w:r>
        <w:rPr>
          <w:color w:val="363435"/>
          <w:spacing w:val="-3"/>
          <w:sz w:val="22"/>
          <w:szCs w:val="22"/>
        </w:rPr>
        <w:t>o</w:t>
      </w:r>
      <w:r>
        <w:rPr>
          <w:color w:val="363435"/>
          <w:sz w:val="22"/>
          <w:szCs w:val="22"/>
        </w:rPr>
        <w:t>vided for each rural county jail in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18"/>
          <w:sz w:val="22"/>
          <w:szCs w:val="22"/>
        </w:rPr>
        <w:t>T</w:t>
      </w:r>
      <w:r>
        <w:rPr>
          <w:color w:val="363435"/>
          <w:sz w:val="22"/>
          <w:szCs w:val="22"/>
        </w:rPr>
        <w:t>able 9.</w:t>
      </w:r>
    </w:p>
    <w:p w:rsidR="009C5970" w:rsidRDefault="009C558B">
      <w:pPr>
        <w:spacing w:line="246" w:lineRule="auto"/>
        <w:ind w:left="-19" w:right="309" w:firstLine="78"/>
        <w:jc w:val="center"/>
        <w:rPr>
          <w:sz w:val="22"/>
          <w:szCs w:val="22"/>
        </w:rPr>
        <w:sectPr w:rsidR="009C5970">
          <w:type w:val="continuous"/>
          <w:pgSz w:w="12240" w:h="15840"/>
          <w:pgMar w:top="1480" w:right="980" w:bottom="280" w:left="980" w:header="720" w:footer="720" w:gutter="0"/>
          <w:cols w:num="2" w:space="720" w:equalWidth="0">
            <w:col w:w="5031" w:space="218"/>
            <w:col w:w="5031"/>
          </w:cols>
        </w:sectPr>
      </w:pPr>
      <w:r>
        <w:rPr>
          <w:color w:val="363435"/>
          <w:sz w:val="22"/>
          <w:szCs w:val="22"/>
        </w:rPr>
        <w:t xml:space="preserve">The system-wide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cost-pe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-da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-inmate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as $60.41 during the study period (2004-2010) (See Figure 6 on </w:t>
      </w:r>
      <w:r>
        <w:rPr>
          <w:color w:val="363435"/>
          <w:spacing w:val="-3"/>
          <w:sz w:val="22"/>
          <w:szCs w:val="22"/>
        </w:rPr>
        <w:t>P</w:t>
      </w:r>
      <w:r>
        <w:rPr>
          <w:color w:val="363435"/>
          <w:sz w:val="22"/>
          <w:szCs w:val="22"/>
        </w:rPr>
        <w:t>age 14). Each county jail</w:t>
      </w:r>
      <w:r>
        <w:rPr>
          <w:color w:val="363435"/>
          <w:spacing w:val="-12"/>
          <w:sz w:val="22"/>
          <w:szCs w:val="22"/>
        </w:rPr>
        <w:t>’</w:t>
      </w:r>
      <w:r>
        <w:rPr>
          <w:color w:val="363435"/>
          <w:sz w:val="22"/>
          <w:szCs w:val="22"/>
        </w:rPr>
        <w:t>s costs ranged</w:t>
      </w:r>
    </w:p>
    <w:p w:rsidR="009C5970" w:rsidRDefault="009C558B">
      <w:pPr>
        <w:tabs>
          <w:tab w:val="left" w:pos="10000"/>
        </w:tabs>
        <w:spacing w:line="220" w:lineRule="exact"/>
        <w:ind w:left="273"/>
        <w:rPr>
          <w:sz w:val="22"/>
          <w:szCs w:val="22"/>
        </w:rPr>
      </w:pPr>
      <w:r>
        <w:rPr>
          <w:color w:val="363435"/>
          <w:sz w:val="22"/>
          <w:szCs w:val="22"/>
        </w:rPr>
        <w:lastRenderedPageBreak/>
        <w:t>Li</w:t>
      </w:r>
      <w:r>
        <w:rPr>
          <w:color w:val="363435"/>
          <w:spacing w:val="-2"/>
          <w:sz w:val="22"/>
          <w:szCs w:val="22"/>
        </w:rPr>
        <w:t>k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wise, most of the respondents without a ma-             </w:t>
      </w:r>
      <w:r>
        <w:rPr>
          <w:color w:val="363435"/>
          <w:sz w:val="22"/>
          <w:szCs w:val="22"/>
          <w:u w:val="single" w:color="363435"/>
        </w:rPr>
        <w:t xml:space="preserve"> </w:t>
      </w:r>
      <w:r>
        <w:rPr>
          <w:color w:val="363435"/>
          <w:sz w:val="22"/>
          <w:szCs w:val="22"/>
          <w:u w:val="single" w:color="363435"/>
        </w:rPr>
        <w:tab/>
      </w:r>
    </w:p>
    <w:p w:rsidR="009C5970" w:rsidRDefault="009C558B">
      <w:pPr>
        <w:spacing w:before="55"/>
        <w:ind w:left="5270"/>
        <w:rPr>
          <w:sz w:val="16"/>
          <w:szCs w:val="16"/>
        </w:rPr>
        <w:sectPr w:rsidR="009C5970">
          <w:type w:val="continuous"/>
          <w:pgSz w:w="12240" w:h="15840"/>
          <w:pgMar w:top="1480" w:right="980" w:bottom="280" w:left="980" w:header="720" w:footer="720" w:gutter="0"/>
          <w:cols w:space="720"/>
        </w:sectPr>
      </w:pPr>
      <w:r>
        <w:rPr>
          <w:color w:val="363435"/>
          <w:sz w:val="16"/>
          <w:szCs w:val="16"/>
        </w:rPr>
        <w:lastRenderedPageBreak/>
        <w:t>21.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Throughout the report, financial</w:t>
      </w:r>
      <w:r>
        <w:rPr>
          <w:color w:val="363435"/>
          <w:spacing w:val="-11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figures</w:t>
      </w:r>
      <w:r>
        <w:rPr>
          <w:color w:val="363435"/>
          <w:spacing w:val="-9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were not adjusted for inflation.</w:t>
      </w:r>
    </w:p>
    <w:p w:rsidR="009C5970" w:rsidRDefault="009C558B">
      <w:pPr>
        <w:spacing w:before="64"/>
        <w:ind w:left="315" w:right="-39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435"/>
          <w:sz w:val="22"/>
          <w:szCs w:val="22"/>
        </w:rPr>
        <w:lastRenderedPageBreak/>
        <w:t>Figure 6: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O</w:t>
      </w:r>
      <w:r>
        <w:rPr>
          <w:rFonts w:ascii="Arial" w:eastAsia="Arial" w:hAnsi="Arial" w:cs="Arial"/>
          <w:color w:val="363435"/>
          <w:spacing w:val="-6"/>
          <w:sz w:val="22"/>
          <w:szCs w:val="22"/>
        </w:rPr>
        <w:t>v</w:t>
      </w:r>
      <w:r>
        <w:rPr>
          <w:rFonts w:ascii="Arial" w:eastAsia="Arial" w:hAnsi="Arial" w:cs="Arial"/>
          <w:color w:val="363435"/>
          <w:sz w:val="22"/>
          <w:szCs w:val="22"/>
        </w:rPr>
        <w:t>e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>all Ru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al County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J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ail System </w:t>
      </w:r>
      <w:r>
        <w:rPr>
          <w:rFonts w:ascii="Arial" w:eastAsia="Arial" w:hAnsi="Arial" w:cs="Arial"/>
          <w:color w:val="363435"/>
          <w:spacing w:val="-9"/>
          <w:sz w:val="22"/>
          <w:szCs w:val="22"/>
        </w:rPr>
        <w:t>A</w:t>
      </w:r>
      <w:r>
        <w:rPr>
          <w:rFonts w:ascii="Arial" w:eastAsia="Arial" w:hAnsi="Arial" w:cs="Arial"/>
          <w:color w:val="363435"/>
          <w:spacing w:val="-5"/>
          <w:sz w:val="22"/>
          <w:szCs w:val="22"/>
        </w:rPr>
        <w:t>v</w:t>
      </w:r>
      <w:r>
        <w:rPr>
          <w:rFonts w:ascii="Arial" w:eastAsia="Arial" w:hAnsi="Arial" w:cs="Arial"/>
          <w:color w:val="363435"/>
          <w:sz w:val="22"/>
          <w:szCs w:val="22"/>
        </w:rPr>
        <w:t>e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>age</w:t>
      </w:r>
    </w:p>
    <w:p w:rsidR="009C5970" w:rsidRDefault="009C558B">
      <w:pPr>
        <w:spacing w:before="7"/>
        <w:ind w:left="952" w:right="599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435"/>
          <w:sz w:val="22"/>
          <w:szCs w:val="22"/>
        </w:rPr>
        <w:t>Cost-per-D</w:t>
      </w:r>
      <w:r>
        <w:rPr>
          <w:rFonts w:ascii="Arial" w:eastAsia="Arial" w:hAnsi="Arial" w:cs="Arial"/>
          <w:color w:val="363435"/>
          <w:spacing w:val="-7"/>
          <w:sz w:val="22"/>
          <w:szCs w:val="22"/>
        </w:rPr>
        <w:t>a</w:t>
      </w:r>
      <w:r>
        <w:rPr>
          <w:rFonts w:ascii="Arial" w:eastAsia="Arial" w:hAnsi="Arial" w:cs="Arial"/>
          <w:color w:val="363435"/>
          <w:spacing w:val="-22"/>
          <w:sz w:val="22"/>
          <w:szCs w:val="22"/>
        </w:rPr>
        <w:t>y</w:t>
      </w:r>
      <w:r>
        <w:rPr>
          <w:rFonts w:ascii="Arial" w:eastAsia="Arial" w:hAnsi="Arial" w:cs="Arial"/>
          <w:color w:val="363435"/>
          <w:sz w:val="22"/>
          <w:szCs w:val="22"/>
        </w:rPr>
        <w:t>, per-Inmate (2004-2010)</w:t>
      </w:r>
    </w:p>
    <w:p w:rsidR="009C5970" w:rsidRDefault="009C558B">
      <w:pPr>
        <w:spacing w:before="66"/>
        <w:ind w:right="285"/>
        <w:jc w:val="both"/>
        <w:rPr>
          <w:sz w:val="22"/>
          <w:szCs w:val="22"/>
        </w:rPr>
      </w:pPr>
      <w:r>
        <w:br w:type="column"/>
      </w:r>
      <w:r>
        <w:rPr>
          <w:color w:val="363435"/>
          <w:sz w:val="22"/>
          <w:szCs w:val="22"/>
        </w:rPr>
        <w:lastRenderedPageBreak/>
        <w:t>r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enues of </w:t>
      </w:r>
      <w:r>
        <w:rPr>
          <w:color w:val="363435"/>
          <w:sz w:val="22"/>
          <w:szCs w:val="22"/>
        </w:rPr>
        <w:t>$27,803,171 in 2010 (See Figure</w:t>
      </w:r>
    </w:p>
    <w:p w:rsidR="009C5970" w:rsidRDefault="009C558B">
      <w:pPr>
        <w:spacing w:before="7" w:line="246" w:lineRule="auto"/>
        <w:ind w:right="271"/>
        <w:jc w:val="both"/>
        <w:rPr>
          <w:sz w:val="22"/>
          <w:szCs w:val="22"/>
        </w:rPr>
      </w:pPr>
      <w:r>
        <w:rPr>
          <w:color w:val="363435"/>
          <w:sz w:val="22"/>
          <w:szCs w:val="22"/>
        </w:rPr>
        <w:t>7). R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enue sources included funds rece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ed for housing out-of-county inmates (including Immigration and Customs Enforcement) and inmate fines/fees.</w:t>
      </w:r>
    </w:p>
    <w:p w:rsidR="009C5970" w:rsidRDefault="009C558B">
      <w:pPr>
        <w:spacing w:line="246" w:lineRule="auto"/>
        <w:ind w:right="197" w:firstLine="173"/>
        <w:rPr>
          <w:sz w:val="22"/>
          <w:szCs w:val="22"/>
        </w:rPr>
        <w:sectPr w:rsidR="009C5970">
          <w:pgSz w:w="12240" w:h="15840"/>
          <w:pgMar w:top="980" w:right="1000" w:bottom="280" w:left="900" w:header="0" w:footer="809" w:gutter="0"/>
          <w:cols w:num="2" w:space="720" w:equalWidth="0">
            <w:col w:w="5349" w:space="709"/>
            <w:col w:w="4282"/>
          </w:cols>
        </w:sectPr>
      </w:pPr>
      <w:r>
        <w:rPr>
          <w:color w:val="363435"/>
          <w:sz w:val="22"/>
          <w:szCs w:val="22"/>
        </w:rPr>
        <w:t xml:space="preserve">Per jail, the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annual gross r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enue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as $490</w:t>
      </w:r>
      <w:r>
        <w:rPr>
          <w:color w:val="363435"/>
          <w:sz w:val="22"/>
          <w:szCs w:val="22"/>
        </w:rPr>
        <w:t xml:space="preserve">,801, with minimum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gross r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enues of $36,588 per year in Susquehanna County and maximum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gross r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enues of $4,616,716 per year in Pi</w:t>
      </w:r>
      <w:r>
        <w:rPr>
          <w:color w:val="363435"/>
          <w:spacing w:val="-2"/>
          <w:sz w:val="22"/>
          <w:szCs w:val="22"/>
        </w:rPr>
        <w:t>k</w:t>
      </w:r>
      <w:r>
        <w:rPr>
          <w:color w:val="363435"/>
          <w:sz w:val="22"/>
          <w:szCs w:val="22"/>
        </w:rPr>
        <w:t>e Count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.</w:t>
      </w:r>
    </w:p>
    <w:p w:rsidR="009C5970" w:rsidRDefault="009C5970">
      <w:pPr>
        <w:spacing w:line="140" w:lineRule="exact"/>
        <w:rPr>
          <w:sz w:val="14"/>
          <w:szCs w:val="14"/>
        </w:rPr>
        <w:sectPr w:rsidR="009C5970">
          <w:type w:val="continuous"/>
          <w:pgSz w:w="12240" w:h="15840"/>
          <w:pgMar w:top="1480" w:right="1000" w:bottom="280" w:left="900" w:header="720" w:footer="720" w:gutter="0"/>
          <w:cols w:space="720"/>
        </w:sectPr>
      </w:pPr>
    </w:p>
    <w:p w:rsidR="009C5970" w:rsidRDefault="009C558B">
      <w:pPr>
        <w:spacing w:before="39"/>
        <w:ind w:left="203"/>
        <w:rPr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503315377" behindDoc="1" locked="0" layoutInCell="1" allowOverlap="1">
            <wp:simplePos x="0" y="0"/>
            <wp:positionH relativeFrom="page">
              <wp:posOffset>658495</wp:posOffset>
            </wp:positionH>
            <wp:positionV relativeFrom="paragraph">
              <wp:posOffset>-1393190</wp:posOffset>
            </wp:positionV>
            <wp:extent cx="3474720" cy="1458595"/>
            <wp:effectExtent l="0" t="0" r="0" b="8255"/>
            <wp:wrapNone/>
            <wp:docPr id="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45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63435"/>
          <w:sz w:val="16"/>
          <w:szCs w:val="16"/>
        </w:rPr>
        <w:t>Not adjusted for inflation.</w:t>
      </w:r>
      <w:r>
        <w:rPr>
          <w:color w:val="363435"/>
          <w:spacing w:val="-12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 xml:space="preserve">Source: </w:t>
      </w:r>
      <w:r>
        <w:rPr>
          <w:color w:val="363435"/>
          <w:spacing w:val="-15"/>
          <w:sz w:val="16"/>
          <w:szCs w:val="16"/>
        </w:rPr>
        <w:t>P</w:t>
      </w:r>
      <w:r>
        <w:rPr>
          <w:color w:val="363435"/>
          <w:sz w:val="16"/>
          <w:szCs w:val="16"/>
        </w:rPr>
        <w:t>ADOC.</w:t>
      </w:r>
    </w:p>
    <w:p w:rsidR="009C5970" w:rsidRDefault="009C5970">
      <w:pPr>
        <w:spacing w:before="14" w:line="260" w:lineRule="exact"/>
        <w:rPr>
          <w:sz w:val="26"/>
          <w:szCs w:val="26"/>
        </w:rPr>
      </w:pPr>
    </w:p>
    <w:p w:rsidR="009C5970" w:rsidRDefault="009C558B">
      <w:pPr>
        <w:ind w:left="891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435"/>
          <w:sz w:val="22"/>
          <w:szCs w:val="22"/>
        </w:rPr>
        <w:t>Figure 7: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>O</w:t>
      </w:r>
      <w:r>
        <w:rPr>
          <w:rFonts w:ascii="Arial" w:eastAsia="Arial" w:hAnsi="Arial" w:cs="Arial"/>
          <w:color w:val="363435"/>
          <w:spacing w:val="-6"/>
          <w:sz w:val="22"/>
          <w:szCs w:val="22"/>
        </w:rPr>
        <w:t>v</w:t>
      </w:r>
      <w:r>
        <w:rPr>
          <w:rFonts w:ascii="Arial" w:eastAsia="Arial" w:hAnsi="Arial" w:cs="Arial"/>
          <w:color w:val="363435"/>
          <w:sz w:val="22"/>
          <w:szCs w:val="22"/>
        </w:rPr>
        <w:t>e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>all Ru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al County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J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ail </w:t>
      </w:r>
      <w:r>
        <w:rPr>
          <w:rFonts w:ascii="Arial" w:eastAsia="Arial" w:hAnsi="Arial" w:cs="Arial"/>
          <w:color w:val="363435"/>
          <w:sz w:val="22"/>
          <w:szCs w:val="22"/>
        </w:rPr>
        <w:t>System</w:t>
      </w:r>
    </w:p>
    <w:p w:rsidR="009C5970" w:rsidRDefault="009C558B">
      <w:pPr>
        <w:spacing w:before="7"/>
        <w:ind w:left="1517" w:right="627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435"/>
          <w:sz w:val="22"/>
          <w:szCs w:val="22"/>
        </w:rPr>
        <w:t>Gross R</w:t>
      </w:r>
      <w:r>
        <w:rPr>
          <w:rFonts w:ascii="Arial" w:eastAsia="Arial" w:hAnsi="Arial" w:cs="Arial"/>
          <w:color w:val="363435"/>
          <w:spacing w:val="-7"/>
          <w:sz w:val="22"/>
          <w:szCs w:val="22"/>
        </w:rPr>
        <w:t>e</w:t>
      </w:r>
      <w:r>
        <w:rPr>
          <w:rFonts w:ascii="Arial" w:eastAsia="Arial" w:hAnsi="Arial" w:cs="Arial"/>
          <w:color w:val="363435"/>
          <w:spacing w:val="-6"/>
          <w:sz w:val="22"/>
          <w:szCs w:val="22"/>
        </w:rPr>
        <w:t>v</w:t>
      </w:r>
      <w:r>
        <w:rPr>
          <w:rFonts w:ascii="Arial" w:eastAsia="Arial" w:hAnsi="Arial" w:cs="Arial"/>
          <w:color w:val="363435"/>
          <w:sz w:val="22"/>
          <w:szCs w:val="22"/>
        </w:rPr>
        <w:t>e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n</w:t>
      </w:r>
      <w:r>
        <w:rPr>
          <w:rFonts w:ascii="Arial" w:eastAsia="Arial" w:hAnsi="Arial" w:cs="Arial"/>
          <w:color w:val="363435"/>
          <w:sz w:val="22"/>
          <w:szCs w:val="22"/>
        </w:rPr>
        <w:t>ues (2005-2010)</w:t>
      </w: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before="4" w:line="200" w:lineRule="exact"/>
      </w:pPr>
    </w:p>
    <w:p w:rsidR="009C5970" w:rsidRDefault="009C558B">
      <w:pPr>
        <w:ind w:left="180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503315378" behindDoc="1" locked="0" layoutInCell="1" allowOverlap="1">
            <wp:simplePos x="0" y="0"/>
            <wp:positionH relativeFrom="page">
              <wp:posOffset>640080</wp:posOffset>
            </wp:positionH>
            <wp:positionV relativeFrom="paragraph">
              <wp:posOffset>-1232535</wp:posOffset>
            </wp:positionV>
            <wp:extent cx="3657600" cy="1261745"/>
            <wp:effectExtent l="0" t="0" r="0" b="0"/>
            <wp:wrapNone/>
            <wp:docPr id="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63435"/>
          <w:sz w:val="16"/>
          <w:szCs w:val="16"/>
        </w:rPr>
        <w:t>Not adjusted for inflation.</w:t>
      </w:r>
      <w:r>
        <w:rPr>
          <w:color w:val="363435"/>
          <w:spacing w:val="-12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 xml:space="preserve">Source: </w:t>
      </w:r>
      <w:r>
        <w:rPr>
          <w:color w:val="363435"/>
          <w:spacing w:val="-15"/>
          <w:sz w:val="16"/>
          <w:szCs w:val="16"/>
        </w:rPr>
        <w:t>P</w:t>
      </w:r>
      <w:r>
        <w:rPr>
          <w:color w:val="363435"/>
          <w:sz w:val="16"/>
          <w:szCs w:val="16"/>
        </w:rPr>
        <w:t>ADOC.</w:t>
      </w:r>
    </w:p>
    <w:p w:rsidR="009C5970" w:rsidRDefault="009C5970">
      <w:pPr>
        <w:spacing w:before="4" w:line="140" w:lineRule="exact"/>
        <w:rPr>
          <w:sz w:val="15"/>
          <w:szCs w:val="15"/>
        </w:rPr>
      </w:pPr>
    </w:p>
    <w:p w:rsidR="009C5970" w:rsidRDefault="009C5970">
      <w:pPr>
        <w:spacing w:line="200" w:lineRule="exact"/>
      </w:pPr>
    </w:p>
    <w:p w:rsidR="009C5970" w:rsidRDefault="009C558B">
      <w:pPr>
        <w:ind w:left="180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from a minimum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cost-pe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-da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-inmate of</w:t>
      </w:r>
    </w:p>
    <w:p w:rsidR="009C5970" w:rsidRDefault="009C558B">
      <w:pPr>
        <w:spacing w:before="7" w:line="246" w:lineRule="auto"/>
        <w:ind w:left="180" w:right="86"/>
        <w:rPr>
          <w:sz w:val="22"/>
          <w:szCs w:val="22"/>
        </w:rPr>
      </w:pPr>
      <w:r>
        <w:rPr>
          <w:color w:val="363435"/>
          <w:sz w:val="22"/>
          <w:szCs w:val="22"/>
        </w:rPr>
        <w:t>$37.54 in</w:t>
      </w:r>
      <w:r>
        <w:rPr>
          <w:color w:val="363435"/>
          <w:spacing w:val="-7"/>
          <w:sz w:val="22"/>
          <w:szCs w:val="22"/>
        </w:rPr>
        <w:t xml:space="preserve"> </w:t>
      </w:r>
      <w:r>
        <w:rPr>
          <w:color w:val="363435"/>
          <w:spacing w:val="-18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ashington County to a maximum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cost-pe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-da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-inmate of $127.71 in Potter Count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 xml:space="preserve">. In </w:t>
      </w:r>
      <w:r>
        <w:rPr>
          <w:color w:val="363435"/>
          <w:sz w:val="22"/>
          <w:szCs w:val="22"/>
        </w:rPr>
        <w:t>comparison, the state correctional institution</w:t>
      </w:r>
      <w:r>
        <w:rPr>
          <w:color w:val="363435"/>
          <w:spacing w:val="-12"/>
          <w:sz w:val="22"/>
          <w:szCs w:val="22"/>
        </w:rPr>
        <w:t>’</w:t>
      </w:r>
      <w:r>
        <w:rPr>
          <w:color w:val="363435"/>
          <w:sz w:val="22"/>
          <w:szCs w:val="22"/>
        </w:rPr>
        <w:t xml:space="preserve">s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 age cost-pe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-da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-inmate during the 2007-2010</w:t>
      </w:r>
    </w:p>
    <w:p w:rsidR="009C5970" w:rsidRDefault="009C558B">
      <w:pPr>
        <w:spacing w:line="246" w:lineRule="auto"/>
        <w:ind w:left="180" w:right="-38"/>
        <w:rPr>
          <w:sz w:val="22"/>
          <w:szCs w:val="22"/>
        </w:rPr>
      </w:pPr>
      <w:r>
        <w:rPr>
          <w:color w:val="363435"/>
          <w:sz w:val="22"/>
          <w:szCs w:val="22"/>
        </w:rPr>
        <w:t>fiscal</w:t>
      </w:r>
      <w:r>
        <w:rPr>
          <w:color w:val="363435"/>
          <w:spacing w:val="-1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years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as $88.23 (</w:t>
      </w:r>
      <w:r>
        <w:rPr>
          <w:color w:val="363435"/>
          <w:spacing w:val="-20"/>
          <w:sz w:val="22"/>
          <w:szCs w:val="22"/>
        </w:rPr>
        <w:t>P</w:t>
      </w:r>
      <w:r>
        <w:rPr>
          <w:color w:val="363435"/>
          <w:sz w:val="22"/>
          <w:szCs w:val="22"/>
        </w:rPr>
        <w:t>ADOC, 2011b). Cost-pe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-da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-inmate is influenced</w:t>
      </w:r>
      <w:r>
        <w:rPr>
          <w:color w:val="363435"/>
          <w:spacing w:val="-19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by a compl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x mix of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>ac-</w:t>
      </w:r>
    </w:p>
    <w:p w:rsidR="009C5970" w:rsidRDefault="009C558B">
      <w:pPr>
        <w:spacing w:line="140" w:lineRule="exact"/>
        <w:rPr>
          <w:sz w:val="14"/>
          <w:szCs w:val="14"/>
        </w:rPr>
      </w:pPr>
      <w:r>
        <w:br w:type="column"/>
      </w:r>
    </w:p>
    <w:p w:rsidR="009C5970" w:rsidRDefault="009C558B">
      <w:pPr>
        <w:ind w:left="73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pacing w:val="-12"/>
          <w:sz w:val="24"/>
          <w:szCs w:val="24"/>
        </w:rPr>
        <w:t>P</w:t>
      </w:r>
      <w:r>
        <w:rPr>
          <w:rFonts w:ascii="Arial" w:eastAsia="Arial" w:hAnsi="Arial" w:cs="Arial"/>
          <w:color w:val="363435"/>
          <w:sz w:val="24"/>
          <w:szCs w:val="24"/>
        </w:rPr>
        <w:t>ercei</w:t>
      </w:r>
      <w:r>
        <w:rPr>
          <w:rFonts w:ascii="Arial" w:eastAsia="Arial" w:hAnsi="Arial" w:cs="Arial"/>
          <w:color w:val="363435"/>
          <w:spacing w:val="-6"/>
          <w:sz w:val="24"/>
          <w:szCs w:val="24"/>
        </w:rPr>
        <w:t>v</w:t>
      </w:r>
      <w:r>
        <w:rPr>
          <w:rFonts w:ascii="Arial" w:eastAsia="Arial" w:hAnsi="Arial" w:cs="Arial"/>
          <w:color w:val="363435"/>
          <w:sz w:val="24"/>
          <w:szCs w:val="24"/>
        </w:rPr>
        <w:t>ed Financial Challenges</w:t>
      </w:r>
    </w:p>
    <w:p w:rsidR="009C5970" w:rsidRDefault="009C558B">
      <w:pPr>
        <w:spacing w:before="3" w:line="246" w:lineRule="auto"/>
        <w:ind w:left="720" w:right="188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Rural county </w:t>
      </w:r>
      <w:r>
        <w:rPr>
          <w:color w:val="363435"/>
          <w:sz w:val="22"/>
          <w:szCs w:val="22"/>
        </w:rPr>
        <w:t xml:space="preserve">jail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ardens were as</w:t>
      </w:r>
      <w:r>
        <w:rPr>
          <w:color w:val="363435"/>
          <w:spacing w:val="-2"/>
          <w:sz w:val="22"/>
          <w:szCs w:val="22"/>
        </w:rPr>
        <w:t>k</w:t>
      </w:r>
      <w:r>
        <w:rPr>
          <w:color w:val="363435"/>
          <w:sz w:val="22"/>
          <w:szCs w:val="22"/>
        </w:rPr>
        <w:t>ed to select the top three financial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challenges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>acing their jails.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The financial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challenge cat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gories are listed in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18"/>
          <w:sz w:val="22"/>
          <w:szCs w:val="22"/>
        </w:rPr>
        <w:t>T</w:t>
      </w:r>
      <w:r>
        <w:rPr>
          <w:color w:val="363435"/>
          <w:sz w:val="22"/>
          <w:szCs w:val="22"/>
        </w:rPr>
        <w:t>able 10 along with the number and percentage of respondents who selected the cat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gory as one of the top three </w:t>
      </w:r>
      <w:r>
        <w:rPr>
          <w:color w:val="363435"/>
          <w:sz w:val="22"/>
          <w:szCs w:val="22"/>
        </w:rPr>
        <w:t xml:space="preserve">challenges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>acing their jail.</w:t>
      </w:r>
    </w:p>
    <w:p w:rsidR="009C5970" w:rsidRDefault="009C558B">
      <w:pPr>
        <w:spacing w:line="246" w:lineRule="auto"/>
        <w:ind w:left="720" w:right="177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The three most pressing financial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challenges were medical/mental health costs, staffing costs, and county 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udget cuts, with medical/ mental health costs being the predominant fiscal</w:t>
      </w:r>
      <w:r>
        <w:rPr>
          <w:color w:val="363435"/>
          <w:spacing w:val="-1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concern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>acing county jails. Costs for</w:t>
      </w:r>
    </w:p>
    <w:p w:rsidR="009C5970" w:rsidRDefault="009C558B">
      <w:pPr>
        <w:spacing w:line="246" w:lineRule="auto"/>
        <w:ind w:right="126"/>
        <w:rPr>
          <w:sz w:val="22"/>
          <w:szCs w:val="22"/>
        </w:rPr>
      </w:pPr>
      <w:r>
        <w:rPr>
          <w:color w:val="363435"/>
          <w:sz w:val="22"/>
          <w:szCs w:val="22"/>
        </w:rPr>
        <w:t>medic</w:t>
      </w:r>
      <w:r>
        <w:rPr>
          <w:color w:val="363435"/>
          <w:sz w:val="22"/>
          <w:szCs w:val="22"/>
        </w:rPr>
        <w:t xml:space="preserve">al and mental health services are a challenge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>ac- ing correctional systems nationwide (Kinsella, 2004). Inmates often arr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at the prison or jail with a signifi- cant number of medical and mental health needs that,</w:t>
      </w:r>
    </w:p>
    <w:p w:rsidR="009C5970" w:rsidRDefault="009C558B">
      <w:pPr>
        <w:spacing w:line="246" w:lineRule="auto"/>
        <w:ind w:right="145"/>
        <w:rPr>
          <w:sz w:val="22"/>
          <w:szCs w:val="22"/>
        </w:rPr>
        <w:sectPr w:rsidR="009C5970">
          <w:type w:val="continuous"/>
          <w:pgSz w:w="12240" w:h="15840"/>
          <w:pgMar w:top="1480" w:right="1000" w:bottom="280" w:left="900" w:header="720" w:footer="720" w:gutter="0"/>
          <w:cols w:num="2" w:space="720" w:equalWidth="0">
            <w:col w:w="5101" w:space="227"/>
            <w:col w:w="5012"/>
          </w:cols>
        </w:sectPr>
      </w:pPr>
      <w:r>
        <w:rPr>
          <w:color w:val="363435"/>
          <w:sz w:val="22"/>
          <w:szCs w:val="22"/>
        </w:rPr>
        <w:t>in ma</w:t>
      </w:r>
      <w:r>
        <w:rPr>
          <w:color w:val="363435"/>
          <w:spacing w:val="-3"/>
          <w:sz w:val="22"/>
          <w:szCs w:val="22"/>
        </w:rPr>
        <w:t>n</w:t>
      </w:r>
      <w:r>
        <w:rPr>
          <w:color w:val="363435"/>
          <w:sz w:val="22"/>
          <w:szCs w:val="22"/>
        </w:rPr>
        <w:t>y cases, h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not been pr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>viously addressed. Corrections agencies are also typically required by l</w:t>
      </w:r>
      <w:r>
        <w:rPr>
          <w:color w:val="363435"/>
          <w:spacing w:val="-3"/>
          <w:sz w:val="22"/>
          <w:szCs w:val="22"/>
        </w:rPr>
        <w:t>a</w:t>
      </w:r>
      <w:r>
        <w:rPr>
          <w:color w:val="363435"/>
          <w:sz w:val="22"/>
          <w:szCs w:val="22"/>
        </w:rPr>
        <w:t>w</w:t>
      </w:r>
    </w:p>
    <w:p w:rsidR="009C5970" w:rsidRDefault="009C558B">
      <w:pPr>
        <w:spacing w:line="246" w:lineRule="auto"/>
        <w:ind w:left="180" w:right="-38"/>
        <w:rPr>
          <w:sz w:val="22"/>
          <w:szCs w:val="22"/>
        </w:rPr>
      </w:pPr>
      <w:r>
        <w:rPr>
          <w:color w:val="363435"/>
          <w:sz w:val="22"/>
          <w:szCs w:val="22"/>
        </w:rPr>
        <w:lastRenderedPageBreak/>
        <w:t xml:space="preserve">tors, including age of the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>acilit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security l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els of the inmates housed (higher security inmates require more staffing),</w:t>
      </w:r>
      <w:r>
        <w:rPr>
          <w:color w:val="363435"/>
          <w:spacing w:val="-16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seniority l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el of the sta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 (long</w:t>
      </w:r>
      <w:r>
        <w:rPr>
          <w:color w:val="363435"/>
          <w:sz w:val="22"/>
          <w:szCs w:val="22"/>
        </w:rPr>
        <w:t xml:space="preserve"> tenured sta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 earn higher salaries), union status of sta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f, inmate turn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 rates (high turn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 leads to higher costs due to inta</w:t>
      </w:r>
      <w:r>
        <w:rPr>
          <w:color w:val="363435"/>
          <w:spacing w:val="-2"/>
          <w:sz w:val="22"/>
          <w:szCs w:val="22"/>
        </w:rPr>
        <w:t>k</w:t>
      </w:r>
      <w:r>
        <w:rPr>
          <w:color w:val="363435"/>
          <w:sz w:val="22"/>
          <w:szCs w:val="22"/>
        </w:rPr>
        <w:t xml:space="preserve">e and processing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xpenses for n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w inmates), and other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actors. Older prisons are often more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xpens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 to operate due to </w:t>
      </w:r>
      <w:r>
        <w:rPr>
          <w:color w:val="363435"/>
          <w:sz w:val="22"/>
          <w:szCs w:val="22"/>
        </w:rPr>
        <w:t xml:space="preserve">higher maintenance costs, 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ut costs may be som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z w:val="22"/>
          <w:szCs w:val="22"/>
        </w:rPr>
        <w:t>what o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fset by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>actors mentioned ab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e, such as f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z w:val="22"/>
          <w:szCs w:val="22"/>
        </w:rPr>
        <w:t>wer senior sta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 earning higher salaries.</w:t>
      </w:r>
    </w:p>
    <w:p w:rsidR="009C5970" w:rsidRDefault="009C558B">
      <w:pPr>
        <w:spacing w:line="246" w:lineRule="auto"/>
        <w:ind w:left="180" w:right="84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Of the 18 jails with high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costs-pe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-day (defined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as h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z w:val="22"/>
          <w:szCs w:val="22"/>
        </w:rPr>
        <w:t xml:space="preserve">ving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erages ab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 xml:space="preserve">e the system- wide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erage), 13 (72 </w:t>
      </w:r>
      <w:r>
        <w:rPr>
          <w:color w:val="363435"/>
          <w:sz w:val="22"/>
          <w:szCs w:val="22"/>
        </w:rPr>
        <w:t>percent) were l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 popula- tion jails.</w:t>
      </w:r>
    </w:p>
    <w:p w:rsidR="009C5970" w:rsidRDefault="009C558B">
      <w:pPr>
        <w:spacing w:line="246" w:lineRule="auto"/>
        <w:ind w:left="180" w:right="24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System-wide, the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total rural county jail gross r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enues were $20,012,722 per year (2005-2010), with minimum total gross r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enues of $13,921,093 in 2006 and maximum total gross</w:t>
      </w:r>
    </w:p>
    <w:p w:rsidR="009C5970" w:rsidRDefault="009C558B">
      <w:pPr>
        <w:spacing w:before="87" w:line="246" w:lineRule="auto"/>
        <w:ind w:left="-19" w:right="132"/>
        <w:jc w:val="center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363435"/>
          <w:spacing w:val="-26"/>
          <w:sz w:val="22"/>
          <w:szCs w:val="22"/>
        </w:rPr>
        <w:lastRenderedPageBreak/>
        <w:t>T</w:t>
      </w:r>
      <w:r>
        <w:rPr>
          <w:rFonts w:ascii="Arial" w:eastAsia="Arial" w:hAnsi="Arial" w:cs="Arial"/>
          <w:color w:val="363435"/>
          <w:sz w:val="22"/>
          <w:szCs w:val="22"/>
        </w:rPr>
        <w:t>a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b</w:t>
      </w:r>
      <w:r>
        <w:rPr>
          <w:rFonts w:ascii="Arial" w:eastAsia="Arial" w:hAnsi="Arial" w:cs="Arial"/>
          <w:color w:val="363435"/>
          <w:sz w:val="22"/>
          <w:szCs w:val="22"/>
        </w:rPr>
        <w:t>le 10: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Number and 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>P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ercentage </w:t>
      </w:r>
      <w:r>
        <w:rPr>
          <w:rFonts w:ascii="Arial" w:eastAsia="Arial" w:hAnsi="Arial" w:cs="Arial"/>
          <w:color w:val="363435"/>
          <w:sz w:val="22"/>
          <w:szCs w:val="22"/>
        </w:rPr>
        <w:t>of Respondents Who Selected Each Catego</w:t>
      </w:r>
      <w:r>
        <w:rPr>
          <w:rFonts w:ascii="Arial" w:eastAsia="Arial" w:hAnsi="Arial" w:cs="Arial"/>
          <w:color w:val="363435"/>
          <w:spacing w:val="7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>y as One of the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pacing w:val="-26"/>
          <w:sz w:val="22"/>
          <w:szCs w:val="22"/>
        </w:rPr>
        <w:t>T</w:t>
      </w:r>
      <w:r>
        <w:rPr>
          <w:rFonts w:ascii="Arial" w:eastAsia="Arial" w:hAnsi="Arial" w:cs="Arial"/>
          <w:color w:val="363435"/>
          <w:sz w:val="22"/>
          <w:szCs w:val="22"/>
        </w:rPr>
        <w:t>op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Three Financial Challenges 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>F</w:t>
      </w:r>
      <w:r>
        <w:rPr>
          <w:rFonts w:ascii="Arial" w:eastAsia="Arial" w:hAnsi="Arial" w:cs="Arial"/>
          <w:color w:val="363435"/>
          <w:sz w:val="22"/>
          <w:szCs w:val="22"/>
        </w:rPr>
        <w:t>acing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Their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J</w:t>
      </w:r>
      <w:r>
        <w:rPr>
          <w:rFonts w:ascii="Arial" w:eastAsia="Arial" w:hAnsi="Arial" w:cs="Arial"/>
          <w:color w:val="363435"/>
          <w:sz w:val="22"/>
          <w:szCs w:val="22"/>
        </w:rPr>
        <w:t>ail</w:t>
      </w: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before="18" w:line="260" w:lineRule="exact"/>
        <w:rPr>
          <w:sz w:val="26"/>
          <w:szCs w:val="26"/>
        </w:rPr>
      </w:pPr>
    </w:p>
    <w:p w:rsidR="009C5970" w:rsidRDefault="009C558B">
      <w:pPr>
        <w:spacing w:line="260" w:lineRule="auto"/>
        <w:ind w:left="16" w:right="101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503315379" behindDoc="1" locked="0" layoutInCell="1" allowOverlap="1">
            <wp:simplePos x="0" y="0"/>
            <wp:positionH relativeFrom="page">
              <wp:posOffset>3611880</wp:posOffset>
            </wp:positionH>
            <wp:positionV relativeFrom="paragraph">
              <wp:posOffset>-2042160</wp:posOffset>
            </wp:positionV>
            <wp:extent cx="3474720" cy="2089150"/>
            <wp:effectExtent l="0" t="0" r="0" b="6350"/>
            <wp:wrapNone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08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63435"/>
          <w:sz w:val="16"/>
          <w:szCs w:val="16"/>
        </w:rPr>
        <w:t>*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The respondent who selected “Other” cited costs associated with h</w:t>
      </w:r>
      <w:r>
        <w:rPr>
          <w:color w:val="363435"/>
          <w:spacing w:val="-3"/>
          <w:sz w:val="16"/>
          <w:szCs w:val="16"/>
        </w:rPr>
        <w:t>a</w:t>
      </w:r>
      <w:r>
        <w:rPr>
          <w:color w:val="363435"/>
          <w:sz w:val="16"/>
          <w:szCs w:val="16"/>
        </w:rPr>
        <w:t>ving to house female inmates in another count</w:t>
      </w:r>
      <w:r>
        <w:rPr>
          <w:color w:val="363435"/>
          <w:spacing w:val="-10"/>
          <w:sz w:val="16"/>
          <w:szCs w:val="16"/>
        </w:rPr>
        <w:t>y</w:t>
      </w:r>
      <w:r>
        <w:rPr>
          <w:color w:val="363435"/>
          <w:sz w:val="16"/>
          <w:szCs w:val="16"/>
        </w:rPr>
        <w:t xml:space="preserve">.  **Calculations </w:t>
      </w:r>
      <w:r>
        <w:rPr>
          <w:color w:val="363435"/>
          <w:sz w:val="16"/>
          <w:szCs w:val="16"/>
        </w:rPr>
        <w:t>were based on the 35 jails that responded to the sur</w:t>
      </w:r>
      <w:r>
        <w:rPr>
          <w:color w:val="363435"/>
          <w:spacing w:val="-2"/>
          <w:sz w:val="16"/>
          <w:szCs w:val="16"/>
        </w:rPr>
        <w:t>ve</w:t>
      </w:r>
      <w:r>
        <w:rPr>
          <w:color w:val="363435"/>
          <w:sz w:val="16"/>
          <w:szCs w:val="16"/>
        </w:rPr>
        <w:t>y and selected no more than three items.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The total number adds to 100, not 105, and total percentage adds to 286 percent, not 300 percent,</w:t>
      </w:r>
    </w:p>
    <w:p w:rsidR="009C5970" w:rsidRDefault="009C558B">
      <w:pPr>
        <w:spacing w:line="260" w:lineRule="auto"/>
        <w:ind w:left="16" w:right="383"/>
        <w:rPr>
          <w:sz w:val="16"/>
          <w:szCs w:val="16"/>
        </w:rPr>
        <w:sectPr w:rsidR="009C5970">
          <w:type w:val="continuous"/>
          <w:pgSz w:w="12240" w:h="15840"/>
          <w:pgMar w:top="1480" w:right="1000" w:bottom="280" w:left="900" w:header="720" w:footer="720" w:gutter="0"/>
          <w:cols w:num="2" w:space="720" w:equalWidth="0">
            <w:col w:w="4588" w:space="300"/>
            <w:col w:w="5452"/>
          </w:cols>
        </w:sectPr>
      </w:pPr>
      <w:r>
        <w:rPr>
          <w:color w:val="363435"/>
          <w:sz w:val="16"/>
          <w:szCs w:val="16"/>
        </w:rPr>
        <w:t>as there were fi</w:t>
      </w:r>
      <w:r>
        <w:rPr>
          <w:color w:val="363435"/>
          <w:spacing w:val="-2"/>
          <w:sz w:val="16"/>
          <w:szCs w:val="16"/>
        </w:rPr>
        <w:t>v</w:t>
      </w:r>
      <w:r>
        <w:rPr>
          <w:color w:val="363435"/>
          <w:sz w:val="16"/>
          <w:szCs w:val="16"/>
        </w:rPr>
        <w:t>e</w:t>
      </w:r>
      <w:r>
        <w:rPr>
          <w:color w:val="363435"/>
          <w:spacing w:val="-9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 xml:space="preserve">respondents (14 </w:t>
      </w:r>
      <w:r>
        <w:rPr>
          <w:color w:val="363435"/>
          <w:sz w:val="16"/>
          <w:szCs w:val="16"/>
        </w:rPr>
        <w:t>percent) for which only t</w:t>
      </w:r>
      <w:r>
        <w:rPr>
          <w:color w:val="363435"/>
          <w:spacing w:val="-2"/>
          <w:sz w:val="16"/>
          <w:szCs w:val="16"/>
        </w:rPr>
        <w:t>w</w:t>
      </w:r>
      <w:r>
        <w:rPr>
          <w:color w:val="363435"/>
          <w:sz w:val="16"/>
          <w:szCs w:val="16"/>
        </w:rPr>
        <w:t>o selections were recorded. Source: Sur</w:t>
      </w:r>
      <w:r>
        <w:rPr>
          <w:color w:val="363435"/>
          <w:spacing w:val="-2"/>
          <w:sz w:val="16"/>
          <w:szCs w:val="16"/>
        </w:rPr>
        <w:t>ve</w:t>
      </w:r>
      <w:r>
        <w:rPr>
          <w:color w:val="363435"/>
          <w:sz w:val="16"/>
          <w:szCs w:val="16"/>
        </w:rPr>
        <w:t>y (35 respondents).</w:t>
      </w:r>
    </w:p>
    <w:p w:rsidR="009C5970" w:rsidRDefault="009C558B">
      <w:pPr>
        <w:spacing w:before="64" w:line="246" w:lineRule="auto"/>
        <w:ind w:left="435" w:right="40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435"/>
          <w:spacing w:val="-26"/>
          <w:sz w:val="22"/>
          <w:szCs w:val="22"/>
        </w:rPr>
        <w:lastRenderedPageBreak/>
        <w:t>T</w:t>
      </w:r>
      <w:r>
        <w:rPr>
          <w:rFonts w:ascii="Arial" w:eastAsia="Arial" w:hAnsi="Arial" w:cs="Arial"/>
          <w:color w:val="363435"/>
          <w:sz w:val="22"/>
          <w:szCs w:val="22"/>
        </w:rPr>
        <w:t>a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b</w:t>
      </w:r>
      <w:r>
        <w:rPr>
          <w:rFonts w:ascii="Arial" w:eastAsia="Arial" w:hAnsi="Arial" w:cs="Arial"/>
          <w:color w:val="363435"/>
          <w:sz w:val="22"/>
          <w:szCs w:val="22"/>
        </w:rPr>
        <w:t>le 11: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pacing w:val="-9"/>
          <w:sz w:val="22"/>
          <w:szCs w:val="22"/>
        </w:rPr>
        <w:t>A</w:t>
      </w:r>
      <w:r>
        <w:rPr>
          <w:rFonts w:ascii="Arial" w:eastAsia="Arial" w:hAnsi="Arial" w:cs="Arial"/>
          <w:color w:val="363435"/>
          <w:spacing w:val="-6"/>
          <w:sz w:val="22"/>
          <w:szCs w:val="22"/>
        </w:rPr>
        <w:t>v</w:t>
      </w:r>
      <w:r>
        <w:rPr>
          <w:rFonts w:ascii="Arial" w:eastAsia="Arial" w:hAnsi="Arial" w:cs="Arial"/>
          <w:color w:val="363435"/>
          <w:sz w:val="22"/>
          <w:szCs w:val="22"/>
        </w:rPr>
        <w:t>e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>age Number of Ru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al County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J</w:t>
      </w:r>
      <w:r>
        <w:rPr>
          <w:rFonts w:ascii="Arial" w:eastAsia="Arial" w:hAnsi="Arial" w:cs="Arial"/>
          <w:color w:val="363435"/>
          <w:sz w:val="22"/>
          <w:szCs w:val="22"/>
        </w:rPr>
        <w:t>ail System Staf</w:t>
      </w:r>
      <w:r>
        <w:rPr>
          <w:rFonts w:ascii="Arial" w:eastAsia="Arial" w:hAnsi="Arial" w:cs="Arial"/>
          <w:color w:val="363435"/>
          <w:spacing w:val="-7"/>
          <w:sz w:val="22"/>
          <w:szCs w:val="22"/>
        </w:rPr>
        <w:t>f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,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b</w:t>
      </w:r>
      <w:r>
        <w:rPr>
          <w:rFonts w:ascii="Arial" w:eastAsia="Arial" w:hAnsi="Arial" w:cs="Arial"/>
          <w:color w:val="363435"/>
          <w:sz w:val="22"/>
          <w:szCs w:val="22"/>
        </w:rPr>
        <w:t>y Staffing Catego</w:t>
      </w:r>
      <w:r>
        <w:rPr>
          <w:rFonts w:ascii="Arial" w:eastAsia="Arial" w:hAnsi="Arial" w:cs="Arial"/>
          <w:color w:val="363435"/>
          <w:spacing w:val="7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>y (2005-2011)</w:t>
      </w:r>
    </w:p>
    <w:p w:rsidR="009C5970" w:rsidRDefault="009C558B">
      <w:pPr>
        <w:spacing w:before="22"/>
        <w:ind w:left="394"/>
      </w:pPr>
      <w:r>
        <w:rPr>
          <w:noProof/>
        </w:rPr>
        <w:drawing>
          <wp:inline distT="0" distB="0" distL="0" distR="0">
            <wp:extent cx="2743200" cy="1152525"/>
            <wp:effectExtent l="0" t="0" r="0" b="952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70" w:rsidRDefault="009C558B">
      <w:pPr>
        <w:spacing w:before="26"/>
        <w:ind w:left="422"/>
        <w:rPr>
          <w:sz w:val="16"/>
          <w:szCs w:val="16"/>
        </w:rPr>
      </w:pPr>
      <w:r>
        <w:rPr>
          <w:color w:val="363435"/>
          <w:sz w:val="16"/>
          <w:szCs w:val="16"/>
        </w:rPr>
        <w:t xml:space="preserve">Source: </w:t>
      </w:r>
      <w:r>
        <w:rPr>
          <w:color w:val="363435"/>
          <w:spacing w:val="-15"/>
          <w:sz w:val="16"/>
          <w:szCs w:val="16"/>
        </w:rPr>
        <w:t>P</w:t>
      </w:r>
      <w:r>
        <w:rPr>
          <w:color w:val="363435"/>
          <w:sz w:val="16"/>
          <w:szCs w:val="16"/>
        </w:rPr>
        <w:t>ADOC.</w:t>
      </w:r>
    </w:p>
    <w:p w:rsidR="009C5970" w:rsidRDefault="009C5970">
      <w:pPr>
        <w:spacing w:before="9" w:line="220" w:lineRule="exact"/>
        <w:rPr>
          <w:sz w:val="22"/>
          <w:szCs w:val="22"/>
        </w:rPr>
      </w:pPr>
    </w:p>
    <w:p w:rsidR="009C5970" w:rsidRDefault="009C558B">
      <w:pPr>
        <w:spacing w:line="246" w:lineRule="auto"/>
        <w:ind w:left="120" w:right="-38"/>
        <w:rPr>
          <w:sz w:val="22"/>
          <w:szCs w:val="22"/>
        </w:rPr>
      </w:pPr>
      <w:r>
        <w:rPr>
          <w:color w:val="363435"/>
          <w:sz w:val="22"/>
          <w:szCs w:val="22"/>
        </w:rPr>
        <w:t>to pr</w:t>
      </w:r>
      <w:r>
        <w:rPr>
          <w:color w:val="363435"/>
          <w:spacing w:val="-3"/>
          <w:sz w:val="22"/>
          <w:szCs w:val="22"/>
        </w:rPr>
        <w:t>o</w:t>
      </w:r>
      <w:r>
        <w:rPr>
          <w:color w:val="363435"/>
          <w:sz w:val="22"/>
          <w:szCs w:val="22"/>
        </w:rPr>
        <w:t>vide basic l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els of health care to their inmates </w:t>
      </w:r>
      <w:r>
        <w:rPr>
          <w:color w:val="363435"/>
          <w:sz w:val="22"/>
          <w:szCs w:val="22"/>
        </w:rPr>
        <w:t>(Allen et al., 2007).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Thus, g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en the high demand and service mandate, it is not surprising that medical/mental health costs represent a significant</w:t>
      </w:r>
      <w:r>
        <w:rPr>
          <w:color w:val="363435"/>
          <w:spacing w:val="-19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financial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challenge for the jails in this stud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.</w:t>
      </w:r>
    </w:p>
    <w:p w:rsidR="009C5970" w:rsidRDefault="009C5970">
      <w:pPr>
        <w:spacing w:line="280" w:lineRule="exact"/>
        <w:rPr>
          <w:sz w:val="28"/>
          <w:szCs w:val="28"/>
        </w:rPr>
      </w:pPr>
    </w:p>
    <w:p w:rsidR="009C5970" w:rsidRDefault="009C558B">
      <w:pPr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>Current Staffing L</w:t>
      </w:r>
      <w:r>
        <w:rPr>
          <w:rFonts w:ascii="Arial" w:eastAsia="Arial" w:hAnsi="Arial" w:cs="Arial"/>
          <w:color w:val="363435"/>
          <w:spacing w:val="-7"/>
          <w:sz w:val="24"/>
          <w:szCs w:val="24"/>
        </w:rPr>
        <w:t>e</w:t>
      </w:r>
      <w:r>
        <w:rPr>
          <w:rFonts w:ascii="Arial" w:eastAsia="Arial" w:hAnsi="Arial" w:cs="Arial"/>
          <w:color w:val="363435"/>
          <w:spacing w:val="-6"/>
          <w:sz w:val="24"/>
          <w:szCs w:val="24"/>
        </w:rPr>
        <w:t>v</w:t>
      </w:r>
      <w:r>
        <w:rPr>
          <w:rFonts w:ascii="Arial" w:eastAsia="Arial" w:hAnsi="Arial" w:cs="Arial"/>
          <w:color w:val="363435"/>
          <w:sz w:val="24"/>
          <w:szCs w:val="24"/>
        </w:rPr>
        <w:t>els</w:t>
      </w:r>
    </w:p>
    <w:p w:rsidR="009C5970" w:rsidRDefault="009C558B">
      <w:pPr>
        <w:spacing w:before="3" w:line="246" w:lineRule="auto"/>
        <w:ind w:left="120" w:right="127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The foll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wing sta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 cat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gories </w:t>
      </w:r>
      <w:r>
        <w:rPr>
          <w:color w:val="363435"/>
          <w:sz w:val="22"/>
          <w:szCs w:val="22"/>
        </w:rPr>
        <w:t>were used for the research: corrections officers,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treatment sta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f, jail administration/management, support sta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f, and othe</w:t>
      </w:r>
      <w:r>
        <w:rPr>
          <w:color w:val="363435"/>
          <w:spacing w:val="-12"/>
          <w:sz w:val="22"/>
          <w:szCs w:val="22"/>
        </w:rPr>
        <w:t>r</w:t>
      </w:r>
      <w:r>
        <w:rPr>
          <w:color w:val="363435"/>
          <w:sz w:val="22"/>
          <w:szCs w:val="22"/>
        </w:rPr>
        <w:t>. These staffing</w:t>
      </w:r>
      <w:r>
        <w:rPr>
          <w:color w:val="363435"/>
          <w:spacing w:val="-13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cat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gories were based on those der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ed by</w:t>
      </w:r>
      <w:r>
        <w:rPr>
          <w:color w:val="363435"/>
          <w:spacing w:val="-20"/>
          <w:sz w:val="22"/>
          <w:szCs w:val="22"/>
        </w:rPr>
        <w:t xml:space="preserve"> </w:t>
      </w:r>
      <w:r>
        <w:rPr>
          <w:color w:val="363435"/>
          <w:spacing w:val="-24"/>
          <w:sz w:val="22"/>
          <w:szCs w:val="22"/>
        </w:rPr>
        <w:t>Y</w:t>
      </w:r>
      <w:r>
        <w:rPr>
          <w:color w:val="363435"/>
          <w:sz w:val="22"/>
          <w:szCs w:val="22"/>
        </w:rPr>
        <w:t>oung et al. (2009). H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, since rural jails used a 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ariety of di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ferent staffing</w:t>
      </w:r>
    </w:p>
    <w:p w:rsidR="009C5970" w:rsidRDefault="009C558B">
      <w:pPr>
        <w:spacing w:before="66" w:line="246" w:lineRule="auto"/>
        <w:ind w:right="161"/>
        <w:rPr>
          <w:sz w:val="22"/>
          <w:szCs w:val="22"/>
        </w:rPr>
      </w:pPr>
      <w:r>
        <w:br w:type="column"/>
      </w:r>
      <w:r>
        <w:rPr>
          <w:color w:val="363435"/>
          <w:sz w:val="22"/>
          <w:szCs w:val="22"/>
        </w:rPr>
        <w:lastRenderedPageBreak/>
        <w:t xml:space="preserve">inmates in Schuylkill County to a maximum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of one officer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for 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ery one inmate in Potter Count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. Each jail</w:t>
      </w:r>
      <w:r>
        <w:rPr>
          <w:color w:val="363435"/>
          <w:spacing w:val="-12"/>
          <w:sz w:val="22"/>
          <w:szCs w:val="22"/>
        </w:rPr>
        <w:t>’</w:t>
      </w:r>
      <w:r>
        <w:rPr>
          <w:color w:val="363435"/>
          <w:sz w:val="22"/>
          <w:szCs w:val="22"/>
        </w:rPr>
        <w:t>s total sta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f-to-inmate ratio ranged from a minimum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of one sta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f member for 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ery 4.5 inmates in Schuylkill County to</w:t>
      </w:r>
      <w:r>
        <w:rPr>
          <w:color w:val="363435"/>
          <w:sz w:val="22"/>
          <w:szCs w:val="22"/>
        </w:rPr>
        <w:t xml:space="preserve"> a maximum of one sta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f member for 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ery 0.6 inmates in Potter County</w:t>
      </w:r>
      <w:r>
        <w:rPr>
          <w:color w:val="363435"/>
          <w:position w:val="7"/>
          <w:sz w:val="11"/>
          <w:szCs w:val="11"/>
        </w:rPr>
        <w:t>23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7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Staffing</w:t>
      </w:r>
      <w:r>
        <w:rPr>
          <w:color w:val="363435"/>
          <w:spacing w:val="-1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data are sh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wn for each rural county jail in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18"/>
          <w:sz w:val="22"/>
          <w:szCs w:val="22"/>
        </w:rPr>
        <w:t>T</w:t>
      </w:r>
      <w:r>
        <w:rPr>
          <w:color w:val="363435"/>
          <w:sz w:val="22"/>
          <w:szCs w:val="22"/>
        </w:rPr>
        <w:t>able 12.</w:t>
      </w:r>
    </w:p>
    <w:p w:rsidR="009C5970" w:rsidRDefault="009C5970">
      <w:pPr>
        <w:spacing w:line="280" w:lineRule="exact"/>
        <w:rPr>
          <w:sz w:val="28"/>
          <w:szCs w:val="28"/>
        </w:rPr>
      </w:pPr>
    </w:p>
    <w:p w:rsidR="009C5970" w:rsidRDefault="009C558B">
      <w:pPr>
        <w:spacing w:line="245" w:lineRule="auto"/>
        <w:ind w:left="-38" w:right="426"/>
        <w:jc w:val="right"/>
        <w:rPr>
          <w:sz w:val="22"/>
          <w:szCs w:val="22"/>
        </w:rPr>
      </w:pPr>
      <w:r>
        <w:rPr>
          <w:rFonts w:ascii="Arial" w:eastAsia="Arial" w:hAnsi="Arial" w:cs="Arial"/>
          <w:color w:val="363435"/>
          <w:spacing w:val="-29"/>
          <w:sz w:val="24"/>
          <w:szCs w:val="24"/>
        </w:rPr>
        <w:t>T</w:t>
      </w:r>
      <w:r>
        <w:rPr>
          <w:rFonts w:ascii="Arial" w:eastAsia="Arial" w:hAnsi="Arial" w:cs="Arial"/>
          <w:color w:val="363435"/>
          <w:sz w:val="24"/>
          <w:szCs w:val="24"/>
        </w:rPr>
        <w:t>reatment/Rehabilitati</w:t>
      </w:r>
      <w:r>
        <w:rPr>
          <w:rFonts w:ascii="Arial" w:eastAsia="Arial" w:hAnsi="Arial" w:cs="Arial"/>
          <w:color w:val="363435"/>
          <w:spacing w:val="-6"/>
          <w:sz w:val="24"/>
          <w:szCs w:val="24"/>
        </w:rPr>
        <w:t>v</w:t>
      </w:r>
      <w:r>
        <w:rPr>
          <w:rFonts w:ascii="Arial" w:eastAsia="Arial" w:hAnsi="Arial" w:cs="Arial"/>
          <w:color w:val="363435"/>
          <w:sz w:val="24"/>
          <w:szCs w:val="24"/>
        </w:rPr>
        <w:t>e Se</w:t>
      </w:r>
      <w:r>
        <w:rPr>
          <w:rFonts w:ascii="Arial" w:eastAsia="Arial" w:hAnsi="Arial" w:cs="Arial"/>
          <w:color w:val="363435"/>
          <w:spacing w:val="7"/>
          <w:sz w:val="24"/>
          <w:szCs w:val="24"/>
        </w:rPr>
        <w:t>r</w:t>
      </w:r>
      <w:r>
        <w:rPr>
          <w:rFonts w:ascii="Arial" w:eastAsia="Arial" w:hAnsi="Arial" w:cs="Arial"/>
          <w:color w:val="363435"/>
          <w:sz w:val="24"/>
          <w:szCs w:val="24"/>
        </w:rPr>
        <w:t>vices/Pro</w:t>
      </w:r>
      <w:r>
        <w:rPr>
          <w:rFonts w:ascii="Arial" w:eastAsia="Arial" w:hAnsi="Arial" w:cs="Arial"/>
          <w:color w:val="363435"/>
          <w:spacing w:val="-2"/>
          <w:sz w:val="24"/>
          <w:szCs w:val="24"/>
        </w:rPr>
        <w:t>gr</w:t>
      </w:r>
      <w:r>
        <w:rPr>
          <w:rFonts w:ascii="Arial" w:eastAsia="Arial" w:hAnsi="Arial" w:cs="Arial"/>
          <w:color w:val="363435"/>
          <w:sz w:val="24"/>
          <w:szCs w:val="24"/>
        </w:rPr>
        <w:t xml:space="preserve">ams </w:t>
      </w:r>
      <w:r>
        <w:rPr>
          <w:color w:val="363435"/>
          <w:sz w:val="22"/>
          <w:szCs w:val="22"/>
        </w:rPr>
        <w:t>This study collected data on both the l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el of treat- ment services being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fered, such as hours of service</w:t>
      </w:r>
    </w:p>
    <w:p w:rsidR="009C5970" w:rsidRDefault="009C558B">
      <w:pPr>
        <w:spacing w:before="2" w:line="246" w:lineRule="auto"/>
        <w:ind w:right="150"/>
        <w:rPr>
          <w:sz w:val="22"/>
          <w:szCs w:val="22"/>
        </w:rPr>
      </w:pPr>
      <w:r>
        <w:rPr>
          <w:color w:val="363435"/>
          <w:sz w:val="22"/>
          <w:szCs w:val="22"/>
        </w:rPr>
        <w:t>per week, as well as the specific</w:t>
      </w:r>
      <w:r>
        <w:rPr>
          <w:color w:val="363435"/>
          <w:spacing w:val="-1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types of programs and services being del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ered.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The OCIS dataset collected from the </w:t>
      </w:r>
      <w:r>
        <w:rPr>
          <w:color w:val="363435"/>
          <w:spacing w:val="-20"/>
          <w:sz w:val="22"/>
          <w:szCs w:val="22"/>
        </w:rPr>
        <w:t>P</w:t>
      </w:r>
      <w:r>
        <w:rPr>
          <w:color w:val="363435"/>
          <w:sz w:val="22"/>
          <w:szCs w:val="22"/>
        </w:rPr>
        <w:t>ADOC listed specific</w:t>
      </w:r>
      <w:r>
        <w:rPr>
          <w:color w:val="363435"/>
          <w:spacing w:val="-1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programs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fered at each jail, sh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wing specific</w:t>
      </w:r>
      <w:r>
        <w:rPr>
          <w:color w:val="363435"/>
          <w:spacing w:val="-1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program names or at least program </w:t>
      </w:r>
      <w:r>
        <w:rPr>
          <w:color w:val="363435"/>
          <w:sz w:val="22"/>
          <w:szCs w:val="22"/>
        </w:rPr>
        <w:t>types (i.e., drug treatment).</w:t>
      </w:r>
      <w:r>
        <w:rPr>
          <w:color w:val="363435"/>
          <w:spacing w:val="-7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While information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as not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ailable on important program characteris- tics, such as the qualifications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 sta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 del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ering the programs or the number of inmates in each treatment group, the OCIS program dataset did all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 for b</w:t>
      </w:r>
      <w:r>
        <w:rPr>
          <w:color w:val="363435"/>
          <w:sz w:val="22"/>
          <w:szCs w:val="22"/>
        </w:rPr>
        <w:t>road benchmarking of these programs a</w:t>
      </w:r>
      <w:r>
        <w:rPr>
          <w:color w:val="363435"/>
          <w:spacing w:val="-1"/>
          <w:sz w:val="22"/>
          <w:szCs w:val="22"/>
        </w:rPr>
        <w:t>g</w:t>
      </w:r>
      <w:r>
        <w:rPr>
          <w:color w:val="363435"/>
          <w:sz w:val="22"/>
          <w:szCs w:val="22"/>
        </w:rPr>
        <w:t>ainst what is kn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 xml:space="preserve">wn in the research literature about 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>vidence-based correc- tional programs.</w:t>
      </w:r>
    </w:p>
    <w:p w:rsidR="009C5970" w:rsidRDefault="009C558B">
      <w:pPr>
        <w:ind w:right="487"/>
        <w:jc w:val="right"/>
        <w:rPr>
          <w:sz w:val="22"/>
          <w:szCs w:val="22"/>
        </w:rPr>
        <w:sectPr w:rsidR="009C5970">
          <w:pgSz w:w="12240" w:h="15840"/>
          <w:pgMar w:top="980" w:right="920" w:bottom="280" w:left="960" w:header="0" w:footer="809" w:gutter="0"/>
          <w:cols w:num="2" w:space="720" w:equalWidth="0">
            <w:col w:w="5046" w:space="226"/>
            <w:col w:w="5088"/>
          </w:cols>
        </w:sectPr>
      </w:pPr>
      <w:r>
        <w:rPr>
          <w:color w:val="363435"/>
          <w:sz w:val="22"/>
          <w:szCs w:val="22"/>
        </w:rPr>
        <w:t>System-wide, rural county jails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fered an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</w:t>
      </w:r>
    </w:p>
    <w:p w:rsidR="009C5970" w:rsidRDefault="009C558B">
      <w:pPr>
        <w:spacing w:line="246" w:lineRule="auto"/>
        <w:ind w:left="120" w:right="-33"/>
        <w:rPr>
          <w:sz w:val="22"/>
          <w:szCs w:val="22"/>
        </w:rPr>
      </w:pPr>
      <w:r>
        <w:rPr>
          <w:color w:val="363435"/>
          <w:sz w:val="22"/>
          <w:szCs w:val="22"/>
        </w:rPr>
        <w:lastRenderedPageBreak/>
        <w:t>cat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gories, the researchers assigned sta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f to the </w:t>
      </w:r>
      <w:r>
        <w:rPr>
          <w:color w:val="363435"/>
          <w:sz w:val="22"/>
          <w:szCs w:val="22"/>
        </w:rPr>
        <w:t>most com- parable prescribed cat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gor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.</w:t>
      </w:r>
    </w:p>
    <w:p w:rsidR="009C5970" w:rsidRDefault="009C558B">
      <w:pPr>
        <w:spacing w:line="246" w:lineRule="auto"/>
        <w:ind w:left="120" w:right="-38" w:firstLine="173"/>
        <w:rPr>
          <w:sz w:val="22"/>
          <w:szCs w:val="22"/>
        </w:rPr>
      </w:pPr>
      <w:r>
        <w:rPr>
          <w:color w:val="363435"/>
          <w:spacing w:val="-18"/>
          <w:sz w:val="22"/>
          <w:szCs w:val="22"/>
        </w:rPr>
        <w:t>T</w:t>
      </w:r>
      <w:r>
        <w:rPr>
          <w:color w:val="363435"/>
          <w:sz w:val="22"/>
          <w:szCs w:val="22"/>
        </w:rPr>
        <w:t>able 11 sh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 xml:space="preserve">ws the system- wide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total number of sta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 per year within each sta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f- ing cat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gory during the study period (2005-2011).</w:t>
      </w:r>
    </w:p>
    <w:p w:rsidR="009C5970" w:rsidRDefault="009C558B">
      <w:pPr>
        <w:spacing w:line="246" w:lineRule="auto"/>
        <w:ind w:left="120" w:right="29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As is common to correc- tional systems nationwide, security sta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 personnel i</w:t>
      </w:r>
      <w:r>
        <w:rPr>
          <w:color w:val="363435"/>
          <w:sz w:val="22"/>
          <w:szCs w:val="22"/>
        </w:rPr>
        <w:t xml:space="preserve">n the rural county jails comprise the 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 xml:space="preserve">ulk of personnel. During the study period (2005-2010), the system-wide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security sta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f-to-inmate ratio each year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as one officer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for 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ery 3.2 inmates, and the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total sta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f-to-inmate ratio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as one sta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f </w:t>
      </w:r>
      <w:r>
        <w:rPr>
          <w:color w:val="363435"/>
          <w:sz w:val="22"/>
          <w:szCs w:val="22"/>
        </w:rPr>
        <w:t xml:space="preserve">member for 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ery 2.4 inmates</w:t>
      </w:r>
      <w:r>
        <w:rPr>
          <w:color w:val="363435"/>
          <w:position w:val="7"/>
          <w:sz w:val="11"/>
          <w:szCs w:val="11"/>
        </w:rPr>
        <w:t>22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7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Each jail</w:t>
      </w:r>
      <w:r>
        <w:rPr>
          <w:color w:val="363435"/>
          <w:spacing w:val="-12"/>
          <w:sz w:val="22"/>
          <w:szCs w:val="22"/>
        </w:rPr>
        <w:t>’</w:t>
      </w:r>
      <w:r>
        <w:rPr>
          <w:color w:val="363435"/>
          <w:sz w:val="22"/>
          <w:szCs w:val="22"/>
        </w:rPr>
        <w:t>s security sta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f-to-inmate ratio ranged from a minimum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</w:t>
      </w:r>
    </w:p>
    <w:p w:rsidR="009C5970" w:rsidRDefault="009C558B">
      <w:pPr>
        <w:spacing w:line="240" w:lineRule="exact"/>
        <w:ind w:left="120"/>
        <w:rPr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81" behindDoc="1" locked="0" layoutInCell="1" allowOverlap="1">
                <wp:simplePos x="0" y="0"/>
                <wp:positionH relativeFrom="page">
                  <wp:posOffset>692785</wp:posOffset>
                </wp:positionH>
                <wp:positionV relativeFrom="paragraph">
                  <wp:posOffset>253365</wp:posOffset>
                </wp:positionV>
                <wp:extent cx="6446520" cy="0"/>
                <wp:effectExtent l="6985" t="15240" r="13970" b="13335"/>
                <wp:wrapNone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0"/>
                          <a:chOff x="1091" y="399"/>
                          <a:chExt cx="10152" cy="0"/>
                        </a:xfrm>
                      </wpg:grpSpPr>
                      <wps:wsp>
                        <wps:cNvPr id="18" name="Freeform 11"/>
                        <wps:cNvSpPr>
                          <a:spLocks/>
                        </wps:cNvSpPr>
                        <wps:spPr bwMode="auto">
                          <a:xfrm>
                            <a:off x="1091" y="399"/>
                            <a:ext cx="10152" cy="0"/>
                          </a:xfrm>
                          <a:custGeom>
                            <a:avLst/>
                            <a:gdLst>
                              <a:gd name="T0" fmla="+- 0 1091 1091"/>
                              <a:gd name="T1" fmla="*/ T0 w 10152"/>
                              <a:gd name="T2" fmla="+- 0 11243 1091"/>
                              <a:gd name="T3" fmla="*/ T2 w 101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52">
                                <a:moveTo>
                                  <a:pt x="0" y="0"/>
                                </a:moveTo>
                                <a:lnTo>
                                  <a:pt x="1015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54.55pt;margin-top:19.95pt;width:507.6pt;height:0;z-index:-1099;mso-position-horizontal-relative:page" coordorigin="1091,399" coordsize="1015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">
                <v:shape id="Freeform 11" o:spid="_x0000_s1027" style="position:absolute;left:1091;top:399;width:10152;height:0;visibility:visible;mso-wrap-style:square;v-text-anchor:top" coordsize="101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eWdMUA&#10;AADbAAAADwAAAGRycy9kb3ducmV2LnhtbESPT2vCQBDF7wW/wzJCL0U3VhBJXaUohVJyqQb/3Ibs&#10;NAndnQ3ZrabfvnMoeJvhvXnvN6vN4J26Uh/bwAZm0wwUcRVsy7WB8vA2WYKKCdmiC0wGfinCZj16&#10;WGFuw40/6bpPtZIQjjkaaFLqcq1j1ZDHOA0dsWhfofeYZO1rbXu8Sbh3+jnLFtpjy9LQYEfbhqrv&#10;/Y838HGcn7Y7h8WuxFkxf4rFxZ2jMY/j4fUFVKIh3c3/1+9W8AVWfpEB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J5Z0xQAAANsAAAAPAAAAAAAAAAAAAAAAAJgCAABkcnMv&#10;ZG93bnJldi54bWxQSwUGAAAAAAQABAD1AAAAigMAAAAA&#10;" path="m,l10152,e" filled="f" strokecolor="#363435" strokeweight="1pt">
                  <v:path arrowok="t" o:connecttype="custom" o:connectlocs="0,0;10152,0" o:connectangles="0,0"/>
                </v:shape>
                <w10:wrap anchorx="page"/>
              </v:group>
            </w:pict>
          </mc:Fallback>
        </mc:AlternateContent>
      </w:r>
      <w:r>
        <w:rPr>
          <w:color w:val="363435"/>
          <w:position w:val="-1"/>
          <w:sz w:val="22"/>
          <w:szCs w:val="22"/>
        </w:rPr>
        <w:t>of one officer</w:t>
      </w:r>
      <w:r>
        <w:rPr>
          <w:color w:val="363435"/>
          <w:spacing w:val="-12"/>
          <w:position w:val="-1"/>
          <w:sz w:val="22"/>
          <w:szCs w:val="22"/>
        </w:rPr>
        <w:t xml:space="preserve"> </w:t>
      </w:r>
      <w:r>
        <w:rPr>
          <w:color w:val="363435"/>
          <w:position w:val="-1"/>
          <w:sz w:val="22"/>
          <w:szCs w:val="22"/>
        </w:rPr>
        <w:t xml:space="preserve">for </w:t>
      </w:r>
      <w:r>
        <w:rPr>
          <w:color w:val="363435"/>
          <w:spacing w:val="-6"/>
          <w:position w:val="-1"/>
          <w:sz w:val="22"/>
          <w:szCs w:val="22"/>
        </w:rPr>
        <w:t>e</w:t>
      </w:r>
      <w:r>
        <w:rPr>
          <w:color w:val="363435"/>
          <w:spacing w:val="-3"/>
          <w:position w:val="-1"/>
          <w:sz w:val="22"/>
          <w:szCs w:val="22"/>
        </w:rPr>
        <w:t>v</w:t>
      </w:r>
      <w:r>
        <w:rPr>
          <w:color w:val="363435"/>
          <w:position w:val="-1"/>
          <w:sz w:val="22"/>
          <w:szCs w:val="22"/>
        </w:rPr>
        <w:t>ery six</w:t>
      </w:r>
    </w:p>
    <w:p w:rsidR="009C5970" w:rsidRDefault="009C558B">
      <w:pPr>
        <w:spacing w:before="14"/>
        <w:ind w:left="1048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363435"/>
          <w:spacing w:val="-26"/>
          <w:sz w:val="22"/>
          <w:szCs w:val="22"/>
        </w:rPr>
        <w:lastRenderedPageBreak/>
        <w:t>T</w:t>
      </w:r>
      <w:r>
        <w:rPr>
          <w:rFonts w:ascii="Arial" w:eastAsia="Arial" w:hAnsi="Arial" w:cs="Arial"/>
          <w:color w:val="363435"/>
          <w:sz w:val="22"/>
          <w:szCs w:val="22"/>
        </w:rPr>
        <w:t>a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b</w:t>
      </w:r>
      <w:r>
        <w:rPr>
          <w:rFonts w:ascii="Arial" w:eastAsia="Arial" w:hAnsi="Arial" w:cs="Arial"/>
          <w:color w:val="363435"/>
          <w:sz w:val="22"/>
          <w:szCs w:val="22"/>
        </w:rPr>
        <w:t>le 12: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pacing w:val="-9"/>
          <w:sz w:val="22"/>
          <w:szCs w:val="22"/>
        </w:rPr>
        <w:t>A</w:t>
      </w:r>
      <w:r>
        <w:rPr>
          <w:rFonts w:ascii="Arial" w:eastAsia="Arial" w:hAnsi="Arial" w:cs="Arial"/>
          <w:color w:val="363435"/>
          <w:spacing w:val="-5"/>
          <w:sz w:val="22"/>
          <w:szCs w:val="22"/>
        </w:rPr>
        <w:t>v</w:t>
      </w:r>
      <w:r>
        <w:rPr>
          <w:rFonts w:ascii="Arial" w:eastAsia="Arial" w:hAnsi="Arial" w:cs="Arial"/>
          <w:color w:val="363435"/>
          <w:sz w:val="22"/>
          <w:szCs w:val="22"/>
        </w:rPr>
        <w:t>e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>age Secu</w:t>
      </w:r>
      <w:r>
        <w:rPr>
          <w:rFonts w:ascii="Arial" w:eastAsia="Arial" w:hAnsi="Arial" w:cs="Arial"/>
          <w:color w:val="363435"/>
          <w:spacing w:val="3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>ity Staff-to-Inmate Ratio and</w:t>
      </w:r>
    </w:p>
    <w:p w:rsidR="009C5970" w:rsidRDefault="009C558B">
      <w:pPr>
        <w:spacing w:before="7"/>
        <w:ind w:left="95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435"/>
          <w:spacing w:val="-26"/>
          <w:sz w:val="22"/>
          <w:szCs w:val="22"/>
        </w:rPr>
        <w:t>T</w:t>
      </w:r>
      <w:r>
        <w:rPr>
          <w:rFonts w:ascii="Arial" w:eastAsia="Arial" w:hAnsi="Arial" w:cs="Arial"/>
          <w:color w:val="363435"/>
          <w:sz w:val="22"/>
          <w:szCs w:val="22"/>
        </w:rPr>
        <w:t>otal Staff-to-Inmate Rati</w:t>
      </w:r>
      <w:r>
        <w:rPr>
          <w:rFonts w:ascii="Arial" w:eastAsia="Arial" w:hAnsi="Arial" w:cs="Arial"/>
          <w:color w:val="363435"/>
          <w:spacing w:val="-9"/>
          <w:sz w:val="22"/>
          <w:szCs w:val="22"/>
        </w:rPr>
        <w:t>o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,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b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y County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J</w:t>
      </w:r>
      <w:r>
        <w:rPr>
          <w:rFonts w:ascii="Arial" w:eastAsia="Arial" w:hAnsi="Arial" w:cs="Arial"/>
          <w:color w:val="363435"/>
          <w:sz w:val="22"/>
          <w:szCs w:val="22"/>
        </w:rPr>
        <w:t>ail (2005-2010)</w:t>
      </w:r>
    </w:p>
    <w:p w:rsidR="009C5970" w:rsidRDefault="009C5970">
      <w:pPr>
        <w:spacing w:before="8" w:line="100" w:lineRule="exact"/>
        <w:rPr>
          <w:sz w:val="11"/>
          <w:szCs w:val="11"/>
        </w:rPr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58B">
      <w:pPr>
        <w:spacing w:line="180" w:lineRule="exact"/>
        <w:ind w:left="58"/>
        <w:rPr>
          <w:sz w:val="16"/>
          <w:szCs w:val="16"/>
        </w:rPr>
        <w:sectPr w:rsidR="009C5970">
          <w:type w:val="continuous"/>
          <w:pgSz w:w="12240" w:h="15840"/>
          <w:pgMar w:top="1480" w:right="920" w:bottom="280" w:left="960" w:header="720" w:footer="720" w:gutter="0"/>
          <w:cols w:num="2" w:space="720" w:equalWidth="0">
            <w:col w:w="2864" w:space="179"/>
            <w:col w:w="7317"/>
          </w:cols>
        </w:sectPr>
      </w:pPr>
      <w:r>
        <w:rPr>
          <w:noProof/>
        </w:rPr>
        <w:drawing>
          <wp:anchor distT="0" distB="0" distL="114300" distR="114300" simplePos="0" relativeHeight="503315380" behindDoc="1" locked="0" layoutInCell="1" allowOverlap="1">
            <wp:simplePos x="0" y="0"/>
            <wp:positionH relativeFrom="page">
              <wp:posOffset>2541905</wp:posOffset>
            </wp:positionH>
            <wp:positionV relativeFrom="paragraph">
              <wp:posOffset>-3495675</wp:posOffset>
            </wp:positionV>
            <wp:extent cx="4572000" cy="3534410"/>
            <wp:effectExtent l="0" t="0" r="0" b="8890"/>
            <wp:wrapNone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3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63435"/>
          <w:sz w:val="16"/>
          <w:szCs w:val="16"/>
        </w:rPr>
        <w:t xml:space="preserve">Source: </w:t>
      </w:r>
      <w:r>
        <w:rPr>
          <w:color w:val="363435"/>
          <w:spacing w:val="-15"/>
          <w:sz w:val="16"/>
          <w:szCs w:val="16"/>
        </w:rPr>
        <w:t>P</w:t>
      </w:r>
      <w:r>
        <w:rPr>
          <w:color w:val="363435"/>
          <w:sz w:val="16"/>
          <w:szCs w:val="16"/>
        </w:rPr>
        <w:t>ADOC, BJS</w:t>
      </w:r>
    </w:p>
    <w:p w:rsidR="009C5970" w:rsidRDefault="009C5970">
      <w:pPr>
        <w:spacing w:before="8" w:line="160" w:lineRule="exact"/>
        <w:rPr>
          <w:sz w:val="17"/>
          <w:szCs w:val="17"/>
        </w:rPr>
      </w:pPr>
    </w:p>
    <w:p w:rsidR="009C5970" w:rsidRDefault="009C558B">
      <w:pPr>
        <w:spacing w:before="39"/>
        <w:ind w:left="120"/>
        <w:rPr>
          <w:sz w:val="16"/>
          <w:szCs w:val="16"/>
        </w:rPr>
      </w:pPr>
      <w:r>
        <w:rPr>
          <w:color w:val="363435"/>
          <w:sz w:val="16"/>
          <w:szCs w:val="16"/>
        </w:rPr>
        <w:t xml:space="preserve">22. Calculations are based on the </w:t>
      </w:r>
      <w:r>
        <w:rPr>
          <w:color w:val="363435"/>
          <w:spacing w:val="-3"/>
          <w:sz w:val="16"/>
          <w:szCs w:val="16"/>
        </w:rPr>
        <w:t>a</w:t>
      </w:r>
      <w:r>
        <w:rPr>
          <w:color w:val="363435"/>
          <w:spacing w:val="-2"/>
          <w:sz w:val="16"/>
          <w:szCs w:val="16"/>
        </w:rPr>
        <w:t>v</w:t>
      </w:r>
      <w:r>
        <w:rPr>
          <w:color w:val="363435"/>
          <w:sz w:val="16"/>
          <w:szCs w:val="16"/>
        </w:rPr>
        <w:t>erage daily in-house inmate population.</w:t>
      </w:r>
    </w:p>
    <w:p w:rsidR="009C5970" w:rsidRDefault="009C558B">
      <w:pPr>
        <w:spacing w:before="16" w:line="260" w:lineRule="auto"/>
        <w:ind w:left="120" w:right="268"/>
        <w:rPr>
          <w:sz w:val="16"/>
          <w:szCs w:val="16"/>
        </w:rPr>
        <w:sectPr w:rsidR="009C5970">
          <w:type w:val="continuous"/>
          <w:pgSz w:w="12240" w:h="15840"/>
          <w:pgMar w:top="1480" w:right="920" w:bottom="280" w:left="960" w:header="720" w:footer="720" w:gutter="0"/>
          <w:cols w:space="720"/>
        </w:sectPr>
      </w:pPr>
      <w:r>
        <w:rPr>
          <w:color w:val="363435"/>
          <w:sz w:val="16"/>
          <w:szCs w:val="16"/>
        </w:rPr>
        <w:lastRenderedPageBreak/>
        <w:t>23. Ratios are pr</w:t>
      </w:r>
      <w:r>
        <w:rPr>
          <w:color w:val="363435"/>
          <w:spacing w:val="-2"/>
          <w:sz w:val="16"/>
          <w:szCs w:val="16"/>
        </w:rPr>
        <w:t>o</w:t>
      </w:r>
      <w:r>
        <w:rPr>
          <w:color w:val="363435"/>
          <w:sz w:val="16"/>
          <w:szCs w:val="16"/>
        </w:rPr>
        <w:t>vided for informational purposes onl</w:t>
      </w:r>
      <w:r>
        <w:rPr>
          <w:color w:val="363435"/>
          <w:spacing w:val="-10"/>
          <w:sz w:val="16"/>
          <w:szCs w:val="16"/>
        </w:rPr>
        <w:t>y</w:t>
      </w:r>
      <w:r>
        <w:rPr>
          <w:color w:val="363435"/>
          <w:sz w:val="16"/>
          <w:szCs w:val="16"/>
        </w:rPr>
        <w:t>. Comparison between institutions based on relat</w:t>
      </w:r>
      <w:r>
        <w:rPr>
          <w:color w:val="363435"/>
          <w:spacing w:val="-4"/>
          <w:sz w:val="16"/>
          <w:szCs w:val="16"/>
        </w:rPr>
        <w:t>i</w:t>
      </w:r>
      <w:r>
        <w:rPr>
          <w:color w:val="363435"/>
          <w:spacing w:val="-2"/>
          <w:sz w:val="16"/>
          <w:szCs w:val="16"/>
        </w:rPr>
        <w:t>v</w:t>
      </w:r>
      <w:r>
        <w:rPr>
          <w:color w:val="363435"/>
          <w:sz w:val="16"/>
          <w:szCs w:val="16"/>
        </w:rPr>
        <w:t xml:space="preserve">e </w:t>
      </w:r>
      <w:r>
        <w:rPr>
          <w:color w:val="363435"/>
          <w:sz w:val="16"/>
          <w:szCs w:val="16"/>
        </w:rPr>
        <w:t>staffing</w:t>
      </w:r>
      <w:r>
        <w:rPr>
          <w:color w:val="363435"/>
          <w:spacing w:val="-10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ratios is r</w:t>
      </w:r>
      <w:r>
        <w:rPr>
          <w:color w:val="363435"/>
          <w:spacing w:val="-2"/>
          <w:sz w:val="16"/>
          <w:szCs w:val="16"/>
        </w:rPr>
        <w:t>e</w:t>
      </w:r>
      <w:r>
        <w:rPr>
          <w:color w:val="363435"/>
          <w:spacing w:val="-1"/>
          <w:sz w:val="16"/>
          <w:szCs w:val="16"/>
        </w:rPr>
        <w:t>g</w:t>
      </w:r>
      <w:r>
        <w:rPr>
          <w:color w:val="363435"/>
          <w:sz w:val="16"/>
          <w:szCs w:val="16"/>
        </w:rPr>
        <w:t>arded as an inaccurate prac- tice due to the compl</w:t>
      </w:r>
      <w:r>
        <w:rPr>
          <w:color w:val="363435"/>
          <w:spacing w:val="-2"/>
          <w:sz w:val="16"/>
          <w:szCs w:val="16"/>
        </w:rPr>
        <w:t>e</w:t>
      </w:r>
      <w:r>
        <w:rPr>
          <w:color w:val="363435"/>
          <w:sz w:val="16"/>
          <w:szCs w:val="16"/>
        </w:rPr>
        <w:t>xities i</w:t>
      </w:r>
      <w:r>
        <w:rPr>
          <w:color w:val="363435"/>
          <w:spacing w:val="-6"/>
          <w:sz w:val="16"/>
          <w:szCs w:val="16"/>
        </w:rPr>
        <w:t>n</w:t>
      </w:r>
      <w:r>
        <w:rPr>
          <w:color w:val="363435"/>
          <w:spacing w:val="-3"/>
          <w:sz w:val="16"/>
          <w:szCs w:val="16"/>
        </w:rPr>
        <w:t>v</w:t>
      </w:r>
      <w:r>
        <w:rPr>
          <w:color w:val="363435"/>
          <w:sz w:val="16"/>
          <w:szCs w:val="16"/>
        </w:rPr>
        <w:t>ol</w:t>
      </w:r>
      <w:r>
        <w:rPr>
          <w:color w:val="363435"/>
          <w:spacing w:val="-2"/>
          <w:sz w:val="16"/>
          <w:szCs w:val="16"/>
        </w:rPr>
        <w:t>v</w:t>
      </w:r>
      <w:r>
        <w:rPr>
          <w:color w:val="363435"/>
          <w:sz w:val="16"/>
          <w:szCs w:val="16"/>
        </w:rPr>
        <w:t>ed in staffing</w:t>
      </w:r>
      <w:r>
        <w:rPr>
          <w:color w:val="363435"/>
          <w:spacing w:val="-10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decisions and jail characteristics (Liebert and Mille</w:t>
      </w:r>
      <w:r>
        <w:rPr>
          <w:color w:val="363435"/>
          <w:spacing w:val="-6"/>
          <w:sz w:val="16"/>
          <w:szCs w:val="16"/>
        </w:rPr>
        <w:t>r</w:t>
      </w:r>
      <w:r>
        <w:rPr>
          <w:color w:val="363435"/>
          <w:sz w:val="16"/>
          <w:szCs w:val="16"/>
        </w:rPr>
        <w:t>, 2003).</w:t>
      </w:r>
    </w:p>
    <w:p w:rsidR="009C5970" w:rsidRDefault="009C558B">
      <w:pPr>
        <w:spacing w:before="64"/>
        <w:ind w:left="396" w:right="323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435"/>
          <w:spacing w:val="-26"/>
          <w:sz w:val="22"/>
          <w:szCs w:val="22"/>
        </w:rPr>
        <w:lastRenderedPageBreak/>
        <w:t>T</w:t>
      </w:r>
      <w:r>
        <w:rPr>
          <w:rFonts w:ascii="Arial" w:eastAsia="Arial" w:hAnsi="Arial" w:cs="Arial"/>
          <w:color w:val="363435"/>
          <w:sz w:val="22"/>
          <w:szCs w:val="22"/>
        </w:rPr>
        <w:t>a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b</w:t>
      </w:r>
      <w:r>
        <w:rPr>
          <w:rFonts w:ascii="Arial" w:eastAsia="Arial" w:hAnsi="Arial" w:cs="Arial"/>
          <w:color w:val="363435"/>
          <w:sz w:val="22"/>
          <w:szCs w:val="22"/>
        </w:rPr>
        <w:t>le 13: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Number and 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>P</w:t>
      </w:r>
      <w:r>
        <w:rPr>
          <w:rFonts w:ascii="Arial" w:eastAsia="Arial" w:hAnsi="Arial" w:cs="Arial"/>
          <w:color w:val="363435"/>
          <w:sz w:val="22"/>
          <w:szCs w:val="22"/>
        </w:rPr>
        <w:t>ercentage of Ru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al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J</w:t>
      </w:r>
      <w:r>
        <w:rPr>
          <w:rFonts w:ascii="Arial" w:eastAsia="Arial" w:hAnsi="Arial" w:cs="Arial"/>
          <w:color w:val="363435"/>
          <w:sz w:val="22"/>
          <w:szCs w:val="22"/>
        </w:rPr>
        <w:t>ails</w:t>
      </w:r>
    </w:p>
    <w:p w:rsidR="009C5970" w:rsidRDefault="009C558B">
      <w:pPr>
        <w:spacing w:before="7" w:line="246" w:lineRule="auto"/>
        <w:ind w:left="1066" w:right="993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435"/>
          <w:sz w:val="22"/>
          <w:szCs w:val="22"/>
        </w:rPr>
        <w:t>Of</w:t>
      </w:r>
      <w:r>
        <w:rPr>
          <w:rFonts w:ascii="Arial" w:eastAsia="Arial" w:hAnsi="Arial" w:cs="Arial"/>
          <w:color w:val="363435"/>
          <w:spacing w:val="-7"/>
          <w:sz w:val="22"/>
          <w:szCs w:val="22"/>
        </w:rPr>
        <w:t>f</w:t>
      </w:r>
      <w:r>
        <w:rPr>
          <w:rFonts w:ascii="Arial" w:eastAsia="Arial" w:hAnsi="Arial" w:cs="Arial"/>
          <w:color w:val="363435"/>
          <w:sz w:val="22"/>
          <w:szCs w:val="22"/>
        </w:rPr>
        <w:t>e</w:t>
      </w:r>
      <w:r>
        <w:rPr>
          <w:rFonts w:ascii="Arial" w:eastAsia="Arial" w:hAnsi="Arial" w:cs="Arial"/>
          <w:color w:val="363435"/>
          <w:spacing w:val="3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>ing</w:t>
      </w:r>
      <w:r>
        <w:rPr>
          <w:rFonts w:ascii="Arial" w:eastAsia="Arial" w:hAnsi="Arial" w:cs="Arial"/>
          <w:color w:val="363435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435"/>
          <w:spacing w:val="-26"/>
          <w:sz w:val="22"/>
          <w:szCs w:val="22"/>
        </w:rPr>
        <w:t>T</w:t>
      </w:r>
      <w:r>
        <w:rPr>
          <w:rFonts w:ascii="Arial" w:eastAsia="Arial" w:hAnsi="Arial" w:cs="Arial"/>
          <w:color w:val="363435"/>
          <w:sz w:val="22"/>
          <w:szCs w:val="22"/>
        </w:rPr>
        <w:t>reatment Pro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gr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amming, </w:t>
      </w:r>
      <w:r>
        <w:rPr>
          <w:rFonts w:ascii="Arial" w:eastAsia="Arial" w:hAnsi="Arial" w:cs="Arial"/>
          <w:color w:val="363435"/>
          <w:spacing w:val="-4"/>
          <w:sz w:val="22"/>
          <w:szCs w:val="22"/>
        </w:rPr>
        <w:t>b</w:t>
      </w:r>
      <w:r>
        <w:rPr>
          <w:rFonts w:ascii="Arial" w:eastAsia="Arial" w:hAnsi="Arial" w:cs="Arial"/>
          <w:color w:val="363435"/>
          <w:sz w:val="22"/>
          <w:szCs w:val="22"/>
        </w:rPr>
        <w:t>y Pro</w:t>
      </w:r>
      <w:r>
        <w:rPr>
          <w:rFonts w:ascii="Arial" w:eastAsia="Arial" w:hAnsi="Arial" w:cs="Arial"/>
          <w:color w:val="363435"/>
          <w:spacing w:val="-2"/>
          <w:sz w:val="22"/>
          <w:szCs w:val="22"/>
        </w:rPr>
        <w:t>gr</w:t>
      </w:r>
      <w:r>
        <w:rPr>
          <w:rFonts w:ascii="Arial" w:eastAsia="Arial" w:hAnsi="Arial" w:cs="Arial"/>
          <w:color w:val="363435"/>
          <w:sz w:val="22"/>
          <w:szCs w:val="22"/>
        </w:rPr>
        <w:t xml:space="preserve">am </w:t>
      </w:r>
      <w:r>
        <w:rPr>
          <w:rFonts w:ascii="Arial" w:eastAsia="Arial" w:hAnsi="Arial" w:cs="Arial"/>
          <w:color w:val="363435"/>
          <w:sz w:val="22"/>
          <w:szCs w:val="22"/>
        </w:rPr>
        <w:t>Catego</w:t>
      </w:r>
      <w:r>
        <w:rPr>
          <w:rFonts w:ascii="Arial" w:eastAsia="Arial" w:hAnsi="Arial" w:cs="Arial"/>
          <w:color w:val="363435"/>
          <w:spacing w:val="7"/>
          <w:sz w:val="22"/>
          <w:szCs w:val="22"/>
        </w:rPr>
        <w:t>r</w:t>
      </w:r>
      <w:r>
        <w:rPr>
          <w:rFonts w:ascii="Arial" w:eastAsia="Arial" w:hAnsi="Arial" w:cs="Arial"/>
          <w:color w:val="363435"/>
          <w:sz w:val="22"/>
          <w:szCs w:val="22"/>
        </w:rPr>
        <w:t>y (2004-2011)</w:t>
      </w: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before="18" w:line="280" w:lineRule="exact"/>
        <w:rPr>
          <w:sz w:val="28"/>
          <w:szCs w:val="28"/>
        </w:rPr>
      </w:pPr>
    </w:p>
    <w:p w:rsidR="009C5970" w:rsidRDefault="009C558B">
      <w:pPr>
        <w:spacing w:line="260" w:lineRule="auto"/>
        <w:ind w:left="183" w:right="81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503315382" behindDoc="1" locked="0" layoutInCell="1" allowOverlap="1">
            <wp:simplePos x="0" y="0"/>
            <wp:positionH relativeFrom="page">
              <wp:posOffset>658495</wp:posOffset>
            </wp:positionH>
            <wp:positionV relativeFrom="paragraph">
              <wp:posOffset>-2082165</wp:posOffset>
            </wp:positionV>
            <wp:extent cx="3383280" cy="2103120"/>
            <wp:effectExtent l="0" t="0" r="7620" b="0"/>
            <wp:wrapNone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63435"/>
          <w:sz w:val="16"/>
          <w:szCs w:val="16"/>
        </w:rPr>
        <w:t xml:space="preserve">*Denotes </w:t>
      </w:r>
      <w:r>
        <w:rPr>
          <w:color w:val="363435"/>
          <w:spacing w:val="-4"/>
          <w:sz w:val="16"/>
          <w:szCs w:val="16"/>
        </w:rPr>
        <w:t>e</w:t>
      </w:r>
      <w:r>
        <w:rPr>
          <w:color w:val="363435"/>
          <w:sz w:val="16"/>
          <w:szCs w:val="16"/>
        </w:rPr>
        <w:t>vidence-based program, see discussion bel</w:t>
      </w:r>
      <w:r>
        <w:rPr>
          <w:color w:val="363435"/>
          <w:spacing w:val="-4"/>
          <w:sz w:val="16"/>
          <w:szCs w:val="16"/>
        </w:rPr>
        <w:t>o</w:t>
      </w:r>
      <w:r>
        <w:rPr>
          <w:color w:val="363435"/>
          <w:spacing w:val="-10"/>
          <w:sz w:val="16"/>
          <w:szCs w:val="16"/>
        </w:rPr>
        <w:t>w</w:t>
      </w:r>
      <w:r>
        <w:rPr>
          <w:color w:val="363435"/>
          <w:sz w:val="16"/>
          <w:szCs w:val="16"/>
        </w:rPr>
        <w:t xml:space="preserve">. Source: </w:t>
      </w:r>
      <w:r>
        <w:rPr>
          <w:color w:val="363435"/>
          <w:spacing w:val="-15"/>
          <w:sz w:val="16"/>
          <w:szCs w:val="16"/>
        </w:rPr>
        <w:t>P</w:t>
      </w:r>
      <w:r>
        <w:rPr>
          <w:color w:val="363435"/>
          <w:sz w:val="16"/>
          <w:szCs w:val="16"/>
        </w:rPr>
        <w:t>ADOC, 2011 data from county jails’</w:t>
      </w:r>
      <w:r>
        <w:rPr>
          <w:color w:val="363435"/>
          <w:spacing w:val="-12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websites.</w:t>
      </w:r>
    </w:p>
    <w:p w:rsidR="009C5970" w:rsidRDefault="009C558B">
      <w:pPr>
        <w:spacing w:before="81" w:line="246" w:lineRule="auto"/>
        <w:ind w:right="297"/>
        <w:rPr>
          <w:sz w:val="22"/>
          <w:szCs w:val="22"/>
        </w:rPr>
      </w:pPr>
      <w:r>
        <w:br w:type="column"/>
      </w:r>
      <w:r>
        <w:rPr>
          <w:color w:val="363435"/>
          <w:sz w:val="22"/>
          <w:szCs w:val="22"/>
        </w:rPr>
        <w:lastRenderedPageBreak/>
        <w:t>of programs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fered by the rural jails across the study period.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The researchers grouped the 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ari- ous </w:t>
      </w:r>
      <w:r>
        <w:rPr>
          <w:color w:val="363435"/>
          <w:sz w:val="22"/>
          <w:szCs w:val="22"/>
        </w:rPr>
        <w:t>program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ferings reported by the jails into the foll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wing 11 cat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gories (in order of frequen</w:t>
      </w:r>
      <w:r>
        <w:rPr>
          <w:color w:val="363435"/>
          <w:spacing w:val="-3"/>
          <w:sz w:val="22"/>
          <w:szCs w:val="22"/>
        </w:rPr>
        <w:t>c</w:t>
      </w:r>
      <w:r>
        <w:rPr>
          <w:color w:val="363435"/>
          <w:sz w:val="22"/>
          <w:szCs w:val="22"/>
        </w:rPr>
        <w:t>y of being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fered in the county jails): educational/ </w:t>
      </w:r>
      <w:r>
        <w:rPr>
          <w:color w:val="363435"/>
          <w:spacing w:val="-4"/>
          <w:sz w:val="22"/>
          <w:szCs w:val="22"/>
        </w:rPr>
        <w:t>v</w:t>
      </w:r>
      <w:r>
        <w:rPr>
          <w:color w:val="363435"/>
          <w:sz w:val="22"/>
          <w:szCs w:val="22"/>
        </w:rPr>
        <w:t>ocational programs; substance a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use treatment/</w:t>
      </w:r>
    </w:p>
    <w:p w:rsidR="009C5970" w:rsidRDefault="009C558B">
      <w:pPr>
        <w:spacing w:line="246" w:lineRule="auto"/>
        <w:ind w:right="15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services; general psychological counseling; anger/ stress </w:t>
      </w:r>
      <w:r>
        <w:rPr>
          <w:color w:val="363435"/>
          <w:sz w:val="22"/>
          <w:szCs w:val="22"/>
        </w:rPr>
        <w:t>management programs; parenting programs; reentry programs; life skills programs; s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fender programs; programs ta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geting criminal thinking</w:t>
      </w:r>
    </w:p>
    <w:p w:rsidR="009C5970" w:rsidRDefault="009C558B">
      <w:pPr>
        <w:spacing w:line="246" w:lineRule="auto"/>
        <w:ind w:right="339"/>
        <w:rPr>
          <w:sz w:val="22"/>
          <w:szCs w:val="22"/>
        </w:rPr>
      </w:pPr>
      <w:r>
        <w:rPr>
          <w:color w:val="363435"/>
          <w:sz w:val="22"/>
          <w:szCs w:val="22"/>
        </w:rPr>
        <w:t>and decision making skills; other programs; and non-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>vidence-based programs.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The pr</w:t>
      </w:r>
      <w:r>
        <w:rPr>
          <w:color w:val="363435"/>
          <w:spacing w:val="-5"/>
          <w:sz w:val="22"/>
          <w:szCs w:val="22"/>
        </w:rPr>
        <w:t>ev</w:t>
      </w:r>
      <w:r>
        <w:rPr>
          <w:color w:val="363435"/>
          <w:sz w:val="22"/>
          <w:szCs w:val="22"/>
        </w:rPr>
        <w:t>alence of these programs in th</w:t>
      </w:r>
      <w:r>
        <w:rPr>
          <w:color w:val="363435"/>
          <w:sz w:val="22"/>
          <w:szCs w:val="22"/>
        </w:rPr>
        <w:t>e 44 rural county jails during</w:t>
      </w:r>
    </w:p>
    <w:p w:rsidR="009C5970" w:rsidRDefault="009C558B">
      <w:pPr>
        <w:spacing w:line="246" w:lineRule="auto"/>
        <w:ind w:right="67"/>
        <w:rPr>
          <w:sz w:val="22"/>
          <w:szCs w:val="22"/>
        </w:rPr>
      </w:pPr>
      <w:r>
        <w:rPr>
          <w:color w:val="363435"/>
          <w:sz w:val="22"/>
          <w:szCs w:val="22"/>
        </w:rPr>
        <w:t>the study period is summarized in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18"/>
          <w:sz w:val="22"/>
          <w:szCs w:val="22"/>
        </w:rPr>
        <w:t>T</w:t>
      </w:r>
      <w:r>
        <w:rPr>
          <w:color w:val="363435"/>
          <w:sz w:val="22"/>
          <w:szCs w:val="22"/>
        </w:rPr>
        <w:t>able 13</w:t>
      </w:r>
      <w:r>
        <w:rPr>
          <w:i/>
          <w:color w:val="363435"/>
          <w:sz w:val="22"/>
          <w:szCs w:val="22"/>
        </w:rPr>
        <w:t xml:space="preserve">. </w:t>
      </w:r>
      <w:r>
        <w:rPr>
          <w:color w:val="363435"/>
          <w:sz w:val="22"/>
          <w:szCs w:val="22"/>
        </w:rPr>
        <w:t>Jails are typically required to pr</w:t>
      </w:r>
      <w:r>
        <w:rPr>
          <w:color w:val="363435"/>
          <w:spacing w:val="-3"/>
          <w:sz w:val="22"/>
          <w:szCs w:val="22"/>
        </w:rPr>
        <w:t>o</w:t>
      </w:r>
      <w:r>
        <w:rPr>
          <w:color w:val="363435"/>
          <w:sz w:val="22"/>
          <w:szCs w:val="22"/>
        </w:rPr>
        <w:t>vide educational services</w:t>
      </w:r>
    </w:p>
    <w:p w:rsidR="009C5970" w:rsidRDefault="009C558B">
      <w:pPr>
        <w:spacing w:line="246" w:lineRule="auto"/>
        <w:ind w:right="87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(to selected inmates) and mental health services, 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ut other program types are more discretionar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.</w:t>
      </w:r>
    </w:p>
    <w:p w:rsidR="009C5970" w:rsidRDefault="009C558B">
      <w:pPr>
        <w:spacing w:line="240" w:lineRule="exact"/>
        <w:ind w:left="136" w:right="585"/>
        <w:jc w:val="center"/>
        <w:rPr>
          <w:sz w:val="22"/>
          <w:szCs w:val="22"/>
        </w:rPr>
        <w:sectPr w:rsidR="009C5970">
          <w:pgSz w:w="12240" w:h="15840"/>
          <w:pgMar w:top="980" w:right="980" w:bottom="280" w:left="920" w:header="0" w:footer="809" w:gutter="0"/>
          <w:cols w:num="2" w:space="720" w:equalWidth="0">
            <w:col w:w="5445" w:space="179"/>
            <w:col w:w="4716"/>
          </w:cols>
        </w:sectPr>
      </w:pPr>
      <w:r>
        <w:rPr>
          <w:color w:val="363435"/>
          <w:position w:val="-1"/>
          <w:sz w:val="22"/>
          <w:szCs w:val="22"/>
        </w:rPr>
        <w:t>Program densit</w:t>
      </w:r>
      <w:r>
        <w:rPr>
          <w:color w:val="363435"/>
          <w:spacing w:val="-14"/>
          <w:position w:val="-1"/>
          <w:sz w:val="22"/>
          <w:szCs w:val="22"/>
        </w:rPr>
        <w:t>y</w:t>
      </w:r>
      <w:r>
        <w:rPr>
          <w:color w:val="363435"/>
          <w:position w:val="-1"/>
          <w:sz w:val="22"/>
          <w:szCs w:val="22"/>
        </w:rPr>
        <w:t>, or the total number of each</w:t>
      </w:r>
    </w:p>
    <w:p w:rsidR="009C5970" w:rsidRDefault="009C558B">
      <w:pPr>
        <w:spacing w:line="220" w:lineRule="exact"/>
        <w:ind w:left="160"/>
        <w:rPr>
          <w:sz w:val="22"/>
          <w:szCs w:val="22"/>
        </w:rPr>
      </w:pPr>
      <w:r>
        <w:rPr>
          <w:color w:val="363435"/>
          <w:sz w:val="22"/>
          <w:szCs w:val="22"/>
        </w:rPr>
        <w:lastRenderedPageBreak/>
        <w:t>of 17 hours of drug and alcohol treatment per week;</w:t>
      </w:r>
    </w:p>
    <w:p w:rsidR="009C5970" w:rsidRDefault="009C558B">
      <w:pPr>
        <w:spacing w:before="7"/>
        <w:ind w:left="160"/>
        <w:rPr>
          <w:sz w:val="22"/>
          <w:szCs w:val="22"/>
        </w:rPr>
      </w:pPr>
      <w:r>
        <w:rPr>
          <w:color w:val="363435"/>
          <w:sz w:val="22"/>
          <w:szCs w:val="22"/>
        </w:rPr>
        <w:t>22 hours of education programs per week; 11 hours</w:t>
      </w:r>
    </w:p>
    <w:p w:rsidR="009C5970" w:rsidRDefault="009C558B">
      <w:pPr>
        <w:spacing w:before="7" w:line="246" w:lineRule="auto"/>
        <w:ind w:left="160" w:right="-38"/>
        <w:rPr>
          <w:sz w:val="22"/>
          <w:szCs w:val="22"/>
        </w:rPr>
      </w:pPr>
      <w:r>
        <w:rPr>
          <w:color w:val="363435"/>
          <w:sz w:val="22"/>
          <w:szCs w:val="22"/>
        </w:rPr>
        <w:t>of social services programs per week; and 28 hours of counseling programs per week d</w:t>
      </w:r>
      <w:r>
        <w:rPr>
          <w:color w:val="363435"/>
          <w:sz w:val="22"/>
          <w:szCs w:val="22"/>
        </w:rPr>
        <w:t>uring the study period (2005-2010). Note that these are the number of hours that a treatment pr</w:t>
      </w:r>
      <w:r>
        <w:rPr>
          <w:color w:val="363435"/>
          <w:spacing w:val="-3"/>
          <w:sz w:val="22"/>
          <w:szCs w:val="22"/>
        </w:rPr>
        <w:t>o</w:t>
      </w:r>
      <w:r>
        <w:rPr>
          <w:color w:val="363435"/>
          <w:sz w:val="22"/>
          <w:szCs w:val="22"/>
        </w:rPr>
        <w:t xml:space="preserve">vider is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ailable and that programs operate, 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 xml:space="preserve">ut there may be considerable 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ariation in the number of hours of treatment an ind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z w:val="22"/>
          <w:szCs w:val="22"/>
        </w:rPr>
        <w:t>vidual inmate act</w:t>
      </w:r>
      <w:r>
        <w:rPr>
          <w:color w:val="363435"/>
          <w:spacing w:val="1"/>
          <w:sz w:val="22"/>
          <w:szCs w:val="22"/>
        </w:rPr>
        <w:t>u</w:t>
      </w:r>
      <w:r>
        <w:rPr>
          <w:color w:val="363435"/>
          <w:sz w:val="22"/>
          <w:szCs w:val="22"/>
        </w:rPr>
        <w:t>- ally rece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es (Lieutenant Sandra Leon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wicz, Prison Inspecto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>, Pennsyl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ania Department of Corrections, Office</w:t>
      </w:r>
      <w:r>
        <w:rPr>
          <w:color w:val="363435"/>
          <w:spacing w:val="-17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 County Inspection and Services, personal communication, January 2012).</w:t>
      </w:r>
    </w:p>
    <w:p w:rsidR="009C5970" w:rsidRDefault="009C558B">
      <w:pPr>
        <w:spacing w:line="246" w:lineRule="auto"/>
        <w:ind w:left="160" w:right="154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It is difficult</w:t>
      </w:r>
      <w:r>
        <w:rPr>
          <w:color w:val="363435"/>
          <w:spacing w:val="-1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to conclude whether the amount of treatment services del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ered to </w:t>
      </w:r>
      <w:r>
        <w:rPr>
          <w:color w:val="363435"/>
          <w:sz w:val="22"/>
          <w:szCs w:val="22"/>
        </w:rPr>
        <w:t xml:space="preserve">the county jail inmates reported (in hours) is </w:t>
      </w:r>
      <w:r>
        <w:rPr>
          <w:color w:val="363435"/>
          <w:w w:val="98"/>
          <w:sz w:val="22"/>
          <w:szCs w:val="22"/>
        </w:rPr>
        <w:t>sufficient.</w:t>
      </w:r>
      <w:r>
        <w:rPr>
          <w:color w:val="363435"/>
          <w:spacing w:val="-11"/>
          <w:w w:val="98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As a general rule,</w:t>
      </w:r>
    </w:p>
    <w:p w:rsidR="009C5970" w:rsidRDefault="009C558B">
      <w:pPr>
        <w:spacing w:line="246" w:lineRule="auto"/>
        <w:ind w:left="160" w:right="59"/>
        <w:rPr>
          <w:sz w:val="22"/>
          <w:szCs w:val="22"/>
        </w:rPr>
      </w:pPr>
      <w:r>
        <w:rPr>
          <w:color w:val="363435"/>
          <w:sz w:val="22"/>
          <w:szCs w:val="22"/>
        </w:rPr>
        <w:t>the literature on e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fect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correctional programming indicates that ind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z w:val="22"/>
          <w:szCs w:val="22"/>
        </w:rPr>
        <w:t>vidual clients should be occupied in structured treatment programs and related act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z w:val="22"/>
          <w:szCs w:val="22"/>
        </w:rPr>
        <w:t>vities for</w:t>
      </w:r>
    </w:p>
    <w:p w:rsidR="009C5970" w:rsidRDefault="009C558B">
      <w:pPr>
        <w:spacing w:line="246" w:lineRule="auto"/>
        <w:ind w:left="160" w:right="41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40 to 70 </w:t>
      </w:r>
      <w:r>
        <w:rPr>
          <w:color w:val="363435"/>
          <w:sz w:val="22"/>
          <w:szCs w:val="22"/>
        </w:rPr>
        <w:t>percent of their time to maximize treatment e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fects, and that programs should last between three to nine months, depending on the goals of the program and the needs of the client (Andr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z w:val="22"/>
          <w:szCs w:val="22"/>
        </w:rPr>
        <w:t>ws and Bonta, 2003).</w:t>
      </w:r>
    </w:p>
    <w:p w:rsidR="009C5970" w:rsidRDefault="009C558B">
      <w:pPr>
        <w:spacing w:line="246" w:lineRule="auto"/>
        <w:ind w:left="160" w:right="23"/>
        <w:rPr>
          <w:sz w:val="22"/>
          <w:szCs w:val="22"/>
        </w:rPr>
      </w:pPr>
      <w:r>
        <w:rPr>
          <w:color w:val="363435"/>
          <w:sz w:val="22"/>
          <w:szCs w:val="22"/>
        </w:rPr>
        <w:t>Programs that foll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 these guidelines are characte</w:t>
      </w:r>
      <w:r>
        <w:rPr>
          <w:color w:val="363435"/>
          <w:sz w:val="22"/>
          <w:szCs w:val="22"/>
        </w:rPr>
        <w:t>rized as high intensity programs. L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 intensity programs, which o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fer only a f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z w:val="22"/>
          <w:szCs w:val="22"/>
        </w:rPr>
        <w:t>w hours of service per week to ind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z w:val="22"/>
          <w:szCs w:val="22"/>
        </w:rPr>
        <w:t>vidual clients, are found to be much less e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fect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than more intens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programs.</w:t>
      </w:r>
    </w:p>
    <w:p w:rsidR="009C5970" w:rsidRDefault="009C558B">
      <w:pPr>
        <w:spacing w:line="246" w:lineRule="auto"/>
        <w:ind w:left="160" w:right="54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This study found a wide 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ariety of program types being o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fer</w:t>
      </w:r>
      <w:r>
        <w:rPr>
          <w:color w:val="363435"/>
          <w:sz w:val="22"/>
          <w:szCs w:val="22"/>
        </w:rPr>
        <w:t>ed at the 44 rural county jails.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There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as a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>air d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gree of consisten</w:t>
      </w:r>
      <w:r>
        <w:rPr>
          <w:color w:val="363435"/>
          <w:spacing w:val="-3"/>
          <w:sz w:val="22"/>
          <w:szCs w:val="22"/>
        </w:rPr>
        <w:t>c</w:t>
      </w:r>
      <w:r>
        <w:rPr>
          <w:color w:val="363435"/>
          <w:sz w:val="22"/>
          <w:szCs w:val="22"/>
        </w:rPr>
        <w:t>y in program o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ferings across the study period, although not all counties reported program information for all of the study years c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ered. Thus, the foll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 xml:space="preserve">wing discussion represents a </w:t>
      </w:r>
      <w:r>
        <w:rPr>
          <w:color w:val="363435"/>
          <w:sz w:val="22"/>
          <w:szCs w:val="22"/>
        </w:rPr>
        <w:t>composite</w:t>
      </w:r>
    </w:p>
    <w:p w:rsidR="009C5970" w:rsidRDefault="009C558B">
      <w:pPr>
        <w:spacing w:before="15"/>
        <w:rPr>
          <w:sz w:val="22"/>
          <w:szCs w:val="22"/>
        </w:rPr>
      </w:pPr>
      <w:r>
        <w:br w:type="column"/>
      </w:r>
      <w:r>
        <w:rPr>
          <w:color w:val="363435"/>
          <w:sz w:val="22"/>
          <w:szCs w:val="22"/>
        </w:rPr>
        <w:lastRenderedPageBreak/>
        <w:t>cat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gory of program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fered at a g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en jail (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xcept</w:t>
      </w:r>
    </w:p>
    <w:p w:rsidR="009C5970" w:rsidRDefault="009C558B">
      <w:pPr>
        <w:spacing w:before="7" w:line="246" w:lineRule="auto"/>
        <w:ind w:right="146"/>
        <w:rPr>
          <w:sz w:val="22"/>
          <w:szCs w:val="22"/>
        </w:rPr>
      </w:pPr>
      <w:r>
        <w:rPr>
          <w:color w:val="363435"/>
          <w:sz w:val="22"/>
          <w:szCs w:val="22"/>
        </w:rPr>
        <w:t>non-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vidence-based programming)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as also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xamined. Of the 18 jails with high program density (defined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as h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z w:val="22"/>
          <w:szCs w:val="22"/>
        </w:rPr>
        <w:t xml:space="preserve">ving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erages ab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 xml:space="preserve">e the system-wide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erage), 11 (61 percent) were also high </w:t>
      </w:r>
      <w:r>
        <w:rPr>
          <w:color w:val="363435"/>
          <w:sz w:val="22"/>
          <w:szCs w:val="22"/>
        </w:rPr>
        <w:t>population jails. Li</w:t>
      </w:r>
      <w:r>
        <w:rPr>
          <w:color w:val="363435"/>
          <w:spacing w:val="-2"/>
          <w:sz w:val="22"/>
          <w:szCs w:val="22"/>
        </w:rPr>
        <w:t>k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>wise, the majority of those with l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 program density (20 jails, 77 percent) were l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 population jails.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This same pattern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as 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vident in the relationship between density and operating 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 xml:space="preserve">udget – the majority of jails with high program </w:t>
      </w:r>
      <w:r>
        <w:rPr>
          <w:color w:val="363435"/>
          <w:sz w:val="22"/>
          <w:szCs w:val="22"/>
        </w:rPr>
        <w:t xml:space="preserve">density (11 jails, 61 percent) were also high 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udget jails, and those with l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 program density (21 jails, 81 percent) were l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 xml:space="preserve">w 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udget jails.</w:t>
      </w:r>
    </w:p>
    <w:p w:rsidR="009C5970" w:rsidRDefault="009C558B">
      <w:pPr>
        <w:spacing w:line="246" w:lineRule="auto"/>
        <w:ind w:right="120" w:firstLine="173"/>
        <w:rPr>
          <w:sz w:val="22"/>
          <w:szCs w:val="22"/>
        </w:rPr>
      </w:pPr>
      <w:r>
        <w:rPr>
          <w:color w:val="363435"/>
          <w:spacing w:val="-3"/>
          <w:sz w:val="22"/>
          <w:szCs w:val="22"/>
        </w:rPr>
        <w:t>F</w:t>
      </w:r>
      <w:r>
        <w:rPr>
          <w:color w:val="363435"/>
          <w:sz w:val="22"/>
          <w:szCs w:val="22"/>
        </w:rPr>
        <w:t>oll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 xml:space="preserve">wing is a brief 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ervi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>w of what constitutes an e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fect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correctional program as a pre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ace to the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xamination</w:t>
      </w:r>
      <w:r>
        <w:rPr>
          <w:color w:val="363435"/>
          <w:sz w:val="22"/>
          <w:szCs w:val="22"/>
        </w:rPr>
        <w:t xml:space="preserve"> of the specific</w:t>
      </w:r>
      <w:r>
        <w:rPr>
          <w:color w:val="363435"/>
          <w:spacing w:val="-1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types of programs being of- fered at rural county jails.</w:t>
      </w:r>
    </w:p>
    <w:p w:rsidR="009C5970" w:rsidRDefault="009C5970">
      <w:pPr>
        <w:spacing w:line="280" w:lineRule="exact"/>
        <w:rPr>
          <w:sz w:val="28"/>
          <w:szCs w:val="28"/>
        </w:rPr>
      </w:pPr>
    </w:p>
    <w:p w:rsidR="009C5970" w:rsidRDefault="009C558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sz w:val="24"/>
          <w:szCs w:val="24"/>
        </w:rPr>
        <w:t>Ef</w:t>
      </w:r>
      <w:r>
        <w:rPr>
          <w:rFonts w:ascii="Arial" w:eastAsia="Arial" w:hAnsi="Arial" w:cs="Arial"/>
          <w:color w:val="363435"/>
          <w:spacing w:val="-7"/>
          <w:sz w:val="24"/>
          <w:szCs w:val="24"/>
        </w:rPr>
        <w:t>f</w:t>
      </w:r>
      <w:r>
        <w:rPr>
          <w:rFonts w:ascii="Arial" w:eastAsia="Arial" w:hAnsi="Arial" w:cs="Arial"/>
          <w:color w:val="363435"/>
          <w:sz w:val="24"/>
          <w:szCs w:val="24"/>
        </w:rPr>
        <w:t>ecti</w:t>
      </w:r>
      <w:r>
        <w:rPr>
          <w:rFonts w:ascii="Arial" w:eastAsia="Arial" w:hAnsi="Arial" w:cs="Arial"/>
          <w:color w:val="363435"/>
          <w:spacing w:val="-6"/>
          <w:sz w:val="24"/>
          <w:szCs w:val="24"/>
        </w:rPr>
        <w:t>v</w:t>
      </w:r>
      <w:r>
        <w:rPr>
          <w:rFonts w:ascii="Arial" w:eastAsia="Arial" w:hAnsi="Arial" w:cs="Arial"/>
          <w:color w:val="363435"/>
          <w:sz w:val="24"/>
          <w:szCs w:val="24"/>
        </w:rPr>
        <w:t>e Correctional Pro</w:t>
      </w:r>
      <w:r>
        <w:rPr>
          <w:rFonts w:ascii="Arial" w:eastAsia="Arial" w:hAnsi="Arial" w:cs="Arial"/>
          <w:color w:val="363435"/>
          <w:spacing w:val="-2"/>
          <w:sz w:val="24"/>
          <w:szCs w:val="24"/>
        </w:rPr>
        <w:t>gr</w:t>
      </w:r>
      <w:r>
        <w:rPr>
          <w:rFonts w:ascii="Arial" w:eastAsia="Arial" w:hAnsi="Arial" w:cs="Arial"/>
          <w:color w:val="363435"/>
          <w:sz w:val="24"/>
          <w:szCs w:val="24"/>
        </w:rPr>
        <w:t>am O</w:t>
      </w:r>
      <w:r>
        <w:rPr>
          <w:rFonts w:ascii="Arial" w:eastAsia="Arial" w:hAnsi="Arial" w:cs="Arial"/>
          <w:color w:val="363435"/>
          <w:spacing w:val="-6"/>
          <w:sz w:val="24"/>
          <w:szCs w:val="24"/>
        </w:rPr>
        <w:t>v</w:t>
      </w:r>
      <w:r>
        <w:rPr>
          <w:rFonts w:ascii="Arial" w:eastAsia="Arial" w:hAnsi="Arial" w:cs="Arial"/>
          <w:color w:val="363435"/>
          <w:sz w:val="24"/>
          <w:szCs w:val="24"/>
        </w:rPr>
        <w:t>e</w:t>
      </w:r>
      <w:r>
        <w:rPr>
          <w:rFonts w:ascii="Arial" w:eastAsia="Arial" w:hAnsi="Arial" w:cs="Arial"/>
          <w:color w:val="363435"/>
          <w:spacing w:val="7"/>
          <w:sz w:val="24"/>
          <w:szCs w:val="24"/>
        </w:rPr>
        <w:t>r</w:t>
      </w:r>
      <w:r>
        <w:rPr>
          <w:rFonts w:ascii="Arial" w:eastAsia="Arial" w:hAnsi="Arial" w:cs="Arial"/>
          <w:color w:val="363435"/>
          <w:sz w:val="24"/>
          <w:szCs w:val="24"/>
        </w:rPr>
        <w:t>vi</w:t>
      </w:r>
      <w:r>
        <w:rPr>
          <w:rFonts w:ascii="Arial" w:eastAsia="Arial" w:hAnsi="Arial" w:cs="Arial"/>
          <w:color w:val="363435"/>
          <w:spacing w:val="-5"/>
          <w:sz w:val="24"/>
          <w:szCs w:val="24"/>
        </w:rPr>
        <w:t>e</w:t>
      </w:r>
      <w:r>
        <w:rPr>
          <w:rFonts w:ascii="Arial" w:eastAsia="Arial" w:hAnsi="Arial" w:cs="Arial"/>
          <w:color w:val="363435"/>
          <w:sz w:val="24"/>
          <w:szCs w:val="24"/>
        </w:rPr>
        <w:t>w</w:t>
      </w:r>
    </w:p>
    <w:p w:rsidR="009C5970" w:rsidRDefault="009C558B">
      <w:pPr>
        <w:spacing w:before="3" w:line="246" w:lineRule="auto"/>
        <w:ind w:right="76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There is an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xtens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body of research on what con- stitutes an e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fect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correctional treatment program, and what di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ferentiates e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fect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e, 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>vidence-based programs from ine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fect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programs (Andr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>ws and Bonta, 2003; Mac</w:t>
      </w:r>
      <w:r>
        <w:rPr>
          <w:color w:val="363435"/>
          <w:spacing w:val="-5"/>
          <w:sz w:val="22"/>
          <w:szCs w:val="22"/>
        </w:rPr>
        <w:t>K</w:t>
      </w:r>
      <w:r>
        <w:rPr>
          <w:color w:val="363435"/>
          <w:sz w:val="22"/>
          <w:szCs w:val="22"/>
        </w:rPr>
        <w:t>enzie, 2006).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This body of correctional research</w:t>
      </w:r>
    </w:p>
    <w:p w:rsidR="009C5970" w:rsidRDefault="009C558B">
      <w:pPr>
        <w:spacing w:line="246" w:lineRule="auto"/>
        <w:ind w:right="192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is commonly referred to as the “what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orks” literature (Mac</w:t>
      </w:r>
      <w:r>
        <w:rPr>
          <w:color w:val="363435"/>
          <w:spacing w:val="-5"/>
          <w:sz w:val="22"/>
          <w:szCs w:val="22"/>
        </w:rPr>
        <w:t>K</w:t>
      </w:r>
      <w:r>
        <w:rPr>
          <w:color w:val="363435"/>
          <w:sz w:val="22"/>
          <w:szCs w:val="22"/>
        </w:rPr>
        <w:t>enzie, 2006). In most of this research, e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fect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e, 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>vidence-based c</w:t>
      </w:r>
      <w:r>
        <w:rPr>
          <w:color w:val="363435"/>
          <w:sz w:val="22"/>
          <w:szCs w:val="22"/>
        </w:rPr>
        <w:t>orrectional programs are defined</w:t>
      </w:r>
      <w:r>
        <w:rPr>
          <w:color w:val="363435"/>
          <w:spacing w:val="-13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as those that are li</w:t>
      </w:r>
      <w:r>
        <w:rPr>
          <w:color w:val="363435"/>
          <w:spacing w:val="-2"/>
          <w:sz w:val="22"/>
          <w:szCs w:val="22"/>
        </w:rPr>
        <w:t>k</w:t>
      </w:r>
      <w:r>
        <w:rPr>
          <w:color w:val="363435"/>
          <w:sz w:val="22"/>
          <w:szCs w:val="22"/>
        </w:rPr>
        <w:t>ely to reduce recid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z w:val="22"/>
          <w:szCs w:val="22"/>
        </w:rPr>
        <w:t>vism and promote other pro-social outcomes in inmates, such as sobriety and empl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yment. Ine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fect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programs do not produce these e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fects, although th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y may h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some impact</w:t>
      </w:r>
    </w:p>
    <w:p w:rsidR="009C5970" w:rsidRDefault="009C558B">
      <w:pPr>
        <w:spacing w:line="246" w:lineRule="auto"/>
        <w:ind w:right="172"/>
        <w:rPr>
          <w:sz w:val="22"/>
          <w:szCs w:val="22"/>
        </w:rPr>
        <w:sectPr w:rsidR="009C5970">
          <w:type w:val="continuous"/>
          <w:pgSz w:w="12240" w:h="15840"/>
          <w:pgMar w:top="1480" w:right="980" w:bottom="280" w:left="920" w:header="720" w:footer="720" w:gutter="0"/>
          <w:cols w:num="2" w:space="720" w:equalWidth="0">
            <w:col w:w="5091" w:space="219"/>
            <w:col w:w="5030"/>
          </w:cols>
        </w:sectPr>
      </w:pPr>
      <w:r>
        <w:rPr>
          <w:color w:val="363435"/>
          <w:sz w:val="22"/>
          <w:szCs w:val="22"/>
        </w:rPr>
        <w:t>on other outcomes not related to recid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z w:val="22"/>
          <w:szCs w:val="22"/>
        </w:rPr>
        <w:t>vism, such as impr</w:t>
      </w:r>
      <w:r>
        <w:rPr>
          <w:color w:val="363435"/>
          <w:spacing w:val="-3"/>
          <w:sz w:val="22"/>
          <w:szCs w:val="22"/>
        </w:rPr>
        <w:t>o</w:t>
      </w:r>
      <w:r>
        <w:rPr>
          <w:color w:val="363435"/>
          <w:sz w:val="22"/>
          <w:szCs w:val="22"/>
        </w:rPr>
        <w:t>ving the subject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sense of well-being of the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fende</w:t>
      </w:r>
      <w:r>
        <w:rPr>
          <w:color w:val="363435"/>
          <w:spacing w:val="-12"/>
          <w:sz w:val="22"/>
          <w:szCs w:val="22"/>
        </w:rPr>
        <w:t>r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</w:t>
      </w:r>
      <w:r>
        <w:rPr>
          <w:color w:val="363435"/>
          <w:spacing w:val="-1"/>
          <w:sz w:val="22"/>
          <w:szCs w:val="22"/>
        </w:rPr>
        <w:t>g</w:t>
      </w:r>
      <w:r>
        <w:rPr>
          <w:color w:val="363435"/>
          <w:sz w:val="22"/>
          <w:szCs w:val="22"/>
        </w:rPr>
        <w:t>ain, while these types of outcomes may be</w:t>
      </w:r>
    </w:p>
    <w:p w:rsidR="009C5970" w:rsidRDefault="009C558B">
      <w:pPr>
        <w:spacing w:before="66" w:line="246" w:lineRule="auto"/>
        <w:ind w:left="120" w:right="46"/>
        <w:rPr>
          <w:sz w:val="22"/>
          <w:szCs w:val="22"/>
        </w:rPr>
      </w:pPr>
      <w:r>
        <w:rPr>
          <w:color w:val="363435"/>
          <w:sz w:val="22"/>
          <w:szCs w:val="22"/>
        </w:rPr>
        <w:lastRenderedPageBreak/>
        <w:t>desirable from a humanitarian perspect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e, th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y sh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 xml:space="preserve">w little relationship </w:t>
      </w:r>
      <w:r>
        <w:rPr>
          <w:color w:val="363435"/>
          <w:sz w:val="22"/>
          <w:szCs w:val="22"/>
        </w:rPr>
        <w:t>to recid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z w:val="22"/>
          <w:szCs w:val="22"/>
        </w:rPr>
        <w:t>vism or to other critical reen- try outcomes (Gendreau et al., 1996).</w:t>
      </w:r>
    </w:p>
    <w:p w:rsidR="009C5970" w:rsidRDefault="009C558B">
      <w:pPr>
        <w:spacing w:line="246" w:lineRule="auto"/>
        <w:ind w:left="120" w:right="213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There are ma</w:t>
      </w:r>
      <w:r>
        <w:rPr>
          <w:color w:val="363435"/>
          <w:spacing w:val="-3"/>
          <w:sz w:val="22"/>
          <w:szCs w:val="22"/>
        </w:rPr>
        <w:t>n</w:t>
      </w:r>
      <w:r>
        <w:rPr>
          <w:color w:val="363435"/>
          <w:sz w:val="22"/>
          <w:szCs w:val="22"/>
        </w:rPr>
        <w:t xml:space="preserve">y important aspects to understanding 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>vidence-based correctional programming, includ-</w:t>
      </w:r>
    </w:p>
    <w:p w:rsidR="009C5970" w:rsidRDefault="009C558B">
      <w:pPr>
        <w:spacing w:line="246" w:lineRule="auto"/>
        <w:ind w:left="120" w:right="-30"/>
        <w:rPr>
          <w:sz w:val="22"/>
          <w:szCs w:val="22"/>
        </w:rPr>
      </w:pPr>
      <w:r>
        <w:rPr>
          <w:color w:val="363435"/>
          <w:sz w:val="22"/>
          <w:szCs w:val="22"/>
        </w:rPr>
        <w:t>ing the characteristics and treatment needs of inmates who are placed into pro</w:t>
      </w:r>
      <w:r>
        <w:rPr>
          <w:color w:val="363435"/>
          <w:sz w:val="22"/>
          <w:szCs w:val="22"/>
        </w:rPr>
        <w:t>grams, dosage or quantity of treatment g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en, characteristics of sta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f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>acilitating the programs, manner in which the programs are del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ered, and program leadership. Ma</w:t>
      </w:r>
      <w:r>
        <w:rPr>
          <w:color w:val="363435"/>
          <w:spacing w:val="-3"/>
          <w:sz w:val="22"/>
          <w:szCs w:val="22"/>
        </w:rPr>
        <w:t>n</w:t>
      </w:r>
      <w:r>
        <w:rPr>
          <w:color w:val="363435"/>
          <w:sz w:val="22"/>
          <w:szCs w:val="22"/>
        </w:rPr>
        <w:t xml:space="preserve">y of these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>actors were b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yond the scope of the current stud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. G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en the info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- mation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ailable to this study through the OCIS dataset, though, the most rel</w:t>
      </w:r>
      <w:r>
        <w:rPr>
          <w:color w:val="363435"/>
          <w:spacing w:val="-6"/>
          <w:sz w:val="22"/>
          <w:szCs w:val="22"/>
        </w:rPr>
        <w:t>ev</w:t>
      </w:r>
      <w:r>
        <w:rPr>
          <w:color w:val="363435"/>
          <w:sz w:val="22"/>
          <w:szCs w:val="22"/>
        </w:rPr>
        <w:t xml:space="preserve">ant program feature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xamined in this report is the specific</w:t>
      </w:r>
      <w:r>
        <w:rPr>
          <w:color w:val="363435"/>
          <w:spacing w:val="-1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type of program being de- l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ered and the inmate treatment needs that are being addressed by the program.</w:t>
      </w:r>
    </w:p>
    <w:p w:rsidR="009C5970" w:rsidRDefault="009C558B">
      <w:pPr>
        <w:spacing w:line="246" w:lineRule="auto"/>
        <w:ind w:left="120" w:right="122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The “what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orks” l</w:t>
      </w:r>
      <w:r>
        <w:rPr>
          <w:color w:val="363435"/>
          <w:sz w:val="22"/>
          <w:szCs w:val="22"/>
        </w:rPr>
        <w:t>iterature has identified</w:t>
      </w:r>
      <w:r>
        <w:rPr>
          <w:color w:val="363435"/>
          <w:spacing w:val="-17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specific types of programs that are li</w:t>
      </w:r>
      <w:r>
        <w:rPr>
          <w:color w:val="363435"/>
          <w:spacing w:val="-2"/>
          <w:sz w:val="22"/>
          <w:szCs w:val="22"/>
        </w:rPr>
        <w:t>k</w:t>
      </w:r>
      <w:r>
        <w:rPr>
          <w:color w:val="363435"/>
          <w:sz w:val="22"/>
          <w:szCs w:val="22"/>
        </w:rPr>
        <w:t>ely to be e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fect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if th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y are implemented properl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other programs that are unli</w:t>
      </w:r>
      <w:r>
        <w:rPr>
          <w:color w:val="363435"/>
          <w:spacing w:val="-2"/>
          <w:sz w:val="22"/>
          <w:szCs w:val="22"/>
        </w:rPr>
        <w:t>k</w:t>
      </w:r>
      <w:r>
        <w:rPr>
          <w:color w:val="363435"/>
          <w:sz w:val="22"/>
          <w:szCs w:val="22"/>
        </w:rPr>
        <w:t>ely to be e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fect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r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pacing w:val="-1"/>
          <w:sz w:val="22"/>
          <w:szCs w:val="22"/>
        </w:rPr>
        <w:t>g</w:t>
      </w:r>
      <w:r>
        <w:rPr>
          <w:color w:val="363435"/>
          <w:sz w:val="22"/>
          <w:szCs w:val="22"/>
        </w:rPr>
        <w:t>ardless of h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 well th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y</w:t>
      </w:r>
    </w:p>
    <w:p w:rsidR="009C5970" w:rsidRDefault="009C558B">
      <w:pPr>
        <w:spacing w:line="246" w:lineRule="auto"/>
        <w:ind w:left="120" w:right="77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are implemented, and still other programs about which there </w:t>
      </w:r>
      <w:r>
        <w:rPr>
          <w:color w:val="363435"/>
          <w:sz w:val="22"/>
          <w:szCs w:val="22"/>
        </w:rPr>
        <w:t>is insufficient</w:t>
      </w:r>
      <w:r>
        <w:rPr>
          <w:color w:val="363435"/>
          <w:spacing w:val="-20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kn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wledge.</w:t>
      </w:r>
    </w:p>
    <w:p w:rsidR="009C5970" w:rsidRDefault="009C558B">
      <w:pPr>
        <w:spacing w:line="246" w:lineRule="auto"/>
        <w:ind w:left="120" w:right="103" w:firstLine="173"/>
        <w:jc w:val="both"/>
        <w:rPr>
          <w:sz w:val="22"/>
          <w:szCs w:val="22"/>
        </w:rPr>
      </w:pPr>
      <w:r>
        <w:rPr>
          <w:color w:val="363435"/>
          <w:sz w:val="22"/>
          <w:szCs w:val="22"/>
        </w:rPr>
        <w:t>The foll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wing types of programs are found to be ef- fect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in reducing recid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z w:val="22"/>
          <w:szCs w:val="22"/>
        </w:rPr>
        <w:t>vism for adult o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fenders: pro- grams ta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geting antisocial attitudes that are support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</w:p>
    <w:p w:rsidR="009C5970" w:rsidRDefault="009C558B">
      <w:pPr>
        <w:spacing w:line="246" w:lineRule="auto"/>
        <w:ind w:left="120" w:right="-38"/>
        <w:rPr>
          <w:sz w:val="22"/>
          <w:szCs w:val="22"/>
        </w:rPr>
      </w:pPr>
      <w:r>
        <w:rPr>
          <w:color w:val="363435"/>
          <w:sz w:val="22"/>
          <w:szCs w:val="22"/>
        </w:rPr>
        <w:t>of criminal beh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z w:val="22"/>
          <w:szCs w:val="22"/>
        </w:rPr>
        <w:t>vior (cognit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restructuring); programs ta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geting decision making, problem solving, and coping skills (cognit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skills); programs ta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geting antisocial peer associates (delinquen</w:t>
      </w:r>
      <w:r>
        <w:rPr>
          <w:color w:val="363435"/>
          <w:spacing w:val="-3"/>
          <w:sz w:val="22"/>
          <w:szCs w:val="22"/>
        </w:rPr>
        <w:t>c</w:t>
      </w:r>
      <w:r>
        <w:rPr>
          <w:color w:val="363435"/>
          <w:sz w:val="22"/>
          <w:szCs w:val="22"/>
        </w:rPr>
        <w:t>y net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orks); programs ta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geting self-control/self-r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gulation; programs ta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get- ing substance use (in-patient/residential</w:t>
      </w:r>
      <w:r>
        <w:rPr>
          <w:color w:val="363435"/>
          <w:sz w:val="22"/>
          <w:szCs w:val="22"/>
        </w:rPr>
        <w:t xml:space="preserve"> and intens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outpatient programs); programs ta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geting educational and </w:t>
      </w:r>
      <w:r>
        <w:rPr>
          <w:color w:val="363435"/>
          <w:spacing w:val="-4"/>
          <w:sz w:val="22"/>
          <w:szCs w:val="22"/>
        </w:rPr>
        <w:t>v</w:t>
      </w:r>
      <w:r>
        <w:rPr>
          <w:color w:val="363435"/>
          <w:sz w:val="22"/>
          <w:szCs w:val="22"/>
        </w:rPr>
        <w:t>ocational deficits;</w:t>
      </w:r>
      <w:r>
        <w:rPr>
          <w:color w:val="363435"/>
          <w:spacing w:val="-1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specialized programs ta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geting s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 o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fenders; and programs ta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geting social and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>amily relationships.</w:t>
      </w:r>
      <w:r>
        <w:rPr>
          <w:color w:val="363435"/>
          <w:spacing w:val="-7"/>
          <w:sz w:val="22"/>
          <w:szCs w:val="22"/>
        </w:rPr>
        <w:t xml:space="preserve"> </w:t>
      </w:r>
      <w:r>
        <w:rPr>
          <w:color w:val="363435"/>
          <w:spacing w:val="-9"/>
          <w:sz w:val="22"/>
          <w:szCs w:val="22"/>
        </w:rPr>
        <w:t>W</w:t>
      </w:r>
      <w:r>
        <w:rPr>
          <w:color w:val="363435"/>
          <w:sz w:val="22"/>
          <w:szCs w:val="22"/>
        </w:rPr>
        <w:t>ithin this cat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gor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the most e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fect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 program types are </w:t>
      </w:r>
      <w:r>
        <w:rPr>
          <w:color w:val="363435"/>
          <w:sz w:val="22"/>
          <w:szCs w:val="22"/>
        </w:rPr>
        <w:t>those that address anti-social at- titudes and decision making skills, commonly referred</w:t>
      </w:r>
    </w:p>
    <w:p w:rsidR="009C5970" w:rsidRDefault="009C558B">
      <w:pPr>
        <w:ind w:left="120"/>
        <w:rPr>
          <w:sz w:val="22"/>
          <w:szCs w:val="22"/>
        </w:rPr>
      </w:pPr>
      <w:r>
        <w:rPr>
          <w:color w:val="363435"/>
          <w:sz w:val="22"/>
          <w:szCs w:val="22"/>
        </w:rPr>
        <w:t>to as “criminal thinking” (Landenbe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ger and Lips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</w:t>
      </w:r>
    </w:p>
    <w:p w:rsidR="009C5970" w:rsidRDefault="009C558B">
      <w:pPr>
        <w:spacing w:before="7" w:line="246" w:lineRule="auto"/>
        <w:ind w:left="120" w:right="6"/>
        <w:rPr>
          <w:sz w:val="22"/>
          <w:szCs w:val="22"/>
        </w:rPr>
      </w:pPr>
      <w:r>
        <w:rPr>
          <w:color w:val="363435"/>
          <w:sz w:val="22"/>
          <w:szCs w:val="22"/>
        </w:rPr>
        <w:t>2005). Such programs most commonly use what is kn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wn as cognit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e-beh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z w:val="22"/>
          <w:szCs w:val="22"/>
        </w:rPr>
        <w:t>vioral thera</w:t>
      </w:r>
      <w:r>
        <w:rPr>
          <w:color w:val="363435"/>
          <w:spacing w:val="-2"/>
          <w:sz w:val="22"/>
          <w:szCs w:val="22"/>
        </w:rPr>
        <w:t>p</w:t>
      </w:r>
      <w:r>
        <w:rPr>
          <w:color w:val="363435"/>
          <w:sz w:val="22"/>
          <w:szCs w:val="22"/>
        </w:rPr>
        <w:t xml:space="preserve">y (CBT), which is a structured </w:t>
      </w:r>
      <w:r>
        <w:rPr>
          <w:color w:val="363435"/>
          <w:sz w:val="22"/>
          <w:szCs w:val="22"/>
        </w:rPr>
        <w:t>approach to changing h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 o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fenders think about their beh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z w:val="22"/>
          <w:szCs w:val="22"/>
        </w:rPr>
        <w:t>vior and h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 th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y ma</w:t>
      </w:r>
      <w:r>
        <w:rPr>
          <w:color w:val="363435"/>
          <w:spacing w:val="-2"/>
          <w:sz w:val="22"/>
          <w:szCs w:val="22"/>
        </w:rPr>
        <w:t>k</w:t>
      </w:r>
      <w:r>
        <w:rPr>
          <w:color w:val="363435"/>
          <w:sz w:val="22"/>
          <w:szCs w:val="22"/>
        </w:rPr>
        <w:t>e decisions that a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fect their beh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z w:val="22"/>
          <w:szCs w:val="22"/>
        </w:rPr>
        <w:t xml:space="preserve">vior in real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orld situations.</w:t>
      </w:r>
    </w:p>
    <w:p w:rsidR="009C5970" w:rsidRDefault="009C558B">
      <w:pPr>
        <w:spacing w:line="246" w:lineRule="auto"/>
        <w:ind w:left="120" w:right="44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The foll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wing types of programs, by themsel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es, are found to be ine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fect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in reducing recid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z w:val="22"/>
          <w:szCs w:val="22"/>
        </w:rPr>
        <w:t>vism for adult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fenders: programs ta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geting personal/emotional dis- tress and subject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 well-being (e.g., pure psychothera- </w:t>
      </w:r>
      <w:r>
        <w:rPr>
          <w:color w:val="363435"/>
          <w:spacing w:val="-2"/>
          <w:sz w:val="22"/>
          <w:szCs w:val="22"/>
        </w:rPr>
        <w:t>p</w:t>
      </w:r>
      <w:r>
        <w:rPr>
          <w:color w:val="363435"/>
          <w:sz w:val="22"/>
          <w:szCs w:val="22"/>
        </w:rPr>
        <w:t>y); programs ta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geting anxiety/self-esteem; programs ta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geting p</w:t>
      </w:r>
      <w:r>
        <w:rPr>
          <w:color w:val="363435"/>
          <w:spacing w:val="-1"/>
          <w:sz w:val="22"/>
          <w:szCs w:val="22"/>
        </w:rPr>
        <w:t>h</w:t>
      </w:r>
      <w:r>
        <w:rPr>
          <w:color w:val="363435"/>
          <w:sz w:val="22"/>
          <w:szCs w:val="22"/>
        </w:rPr>
        <w:t>ysical and mental health; programs ta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get- ing socio-economic status; programs ta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geting other types of issues such as artistic skills and creat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z w:val="22"/>
          <w:szCs w:val="22"/>
        </w:rPr>
        <w:t>vity;</w:t>
      </w:r>
    </w:p>
    <w:p w:rsidR="009C5970" w:rsidRDefault="009C558B">
      <w:pPr>
        <w:spacing w:before="66" w:line="246" w:lineRule="auto"/>
        <w:ind w:right="189"/>
        <w:rPr>
          <w:sz w:val="22"/>
          <w:szCs w:val="22"/>
        </w:rPr>
      </w:pPr>
      <w:r>
        <w:br w:type="column"/>
      </w:r>
      <w:r>
        <w:rPr>
          <w:color w:val="363435"/>
          <w:sz w:val="22"/>
          <w:szCs w:val="22"/>
        </w:rPr>
        <w:lastRenderedPageBreak/>
        <w:t xml:space="preserve">programs relying solely on discipline and punishment (e.g., boot camps or other programs that rely on sham- ing); and other types of 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ague, unstructured programs with no clear ta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gets t</w:t>
      </w:r>
      <w:r>
        <w:rPr>
          <w:color w:val="363435"/>
          <w:sz w:val="22"/>
          <w:szCs w:val="22"/>
        </w:rPr>
        <w:t>hat are related to criminal beh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z w:val="22"/>
          <w:szCs w:val="22"/>
        </w:rPr>
        <w:t>v- ior (Mac</w:t>
      </w:r>
      <w:r>
        <w:rPr>
          <w:color w:val="363435"/>
          <w:spacing w:val="-5"/>
          <w:sz w:val="22"/>
          <w:szCs w:val="22"/>
        </w:rPr>
        <w:t>K</w:t>
      </w:r>
      <w:r>
        <w:rPr>
          <w:color w:val="363435"/>
          <w:sz w:val="22"/>
          <w:szCs w:val="22"/>
        </w:rPr>
        <w:t>enzie, 2006).</w:t>
      </w:r>
    </w:p>
    <w:p w:rsidR="009C5970" w:rsidRDefault="009C558B">
      <w:pPr>
        <w:spacing w:line="246" w:lineRule="auto"/>
        <w:ind w:right="62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The foll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wing types of programs do not h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enough research behind them to kn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 if th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y are e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fect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or ine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fect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in reducing recid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z w:val="22"/>
          <w:szCs w:val="22"/>
        </w:rPr>
        <w:t>vism for adult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fenders: programs ta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geting parenting skills; </w:t>
      </w:r>
      <w:r>
        <w:rPr>
          <w:color w:val="363435"/>
          <w:sz w:val="22"/>
          <w:szCs w:val="22"/>
        </w:rPr>
        <w:t xml:space="preserve">broad-based reentry programs that focus on structural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>actors such as get- ting a job, resume writing, and general social service bro</w:t>
      </w:r>
      <w:r>
        <w:rPr>
          <w:color w:val="363435"/>
          <w:spacing w:val="-2"/>
          <w:sz w:val="22"/>
          <w:szCs w:val="22"/>
        </w:rPr>
        <w:t>k</w:t>
      </w:r>
      <w:r>
        <w:rPr>
          <w:color w:val="363435"/>
          <w:sz w:val="22"/>
          <w:szCs w:val="22"/>
        </w:rPr>
        <w:t>erage; general purpose life skills programs; and programs for psychopathic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fenders.</w:t>
      </w:r>
    </w:p>
    <w:p w:rsidR="009C5970" w:rsidRDefault="009C558B">
      <w:pPr>
        <w:spacing w:line="246" w:lineRule="auto"/>
        <w:ind w:right="237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The foll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wing is a summary of the pr</w:t>
      </w:r>
      <w:r>
        <w:rPr>
          <w:color w:val="363435"/>
          <w:sz w:val="22"/>
          <w:szCs w:val="22"/>
        </w:rPr>
        <w:t>ogram types being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fered in the 44 rural county jails, using the 11 cat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gories introduced earlie</w:t>
      </w:r>
      <w:r>
        <w:rPr>
          <w:color w:val="363435"/>
          <w:spacing w:val="-12"/>
          <w:sz w:val="22"/>
          <w:szCs w:val="22"/>
        </w:rPr>
        <w:t>r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These program types are also discussed in relation to the preceding r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>vi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w of 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>vidence-based practice in correctional treatment.</w:t>
      </w:r>
    </w:p>
    <w:p w:rsidR="009C5970" w:rsidRDefault="009C5970">
      <w:pPr>
        <w:spacing w:line="260" w:lineRule="exact"/>
        <w:rPr>
          <w:sz w:val="26"/>
          <w:szCs w:val="26"/>
        </w:rPr>
      </w:pPr>
    </w:p>
    <w:p w:rsidR="009C5970" w:rsidRDefault="009C558B">
      <w:pPr>
        <w:rPr>
          <w:sz w:val="22"/>
          <w:szCs w:val="22"/>
        </w:rPr>
      </w:pPr>
      <w:r>
        <w:rPr>
          <w:b/>
          <w:color w:val="363435"/>
          <w:sz w:val="22"/>
          <w:szCs w:val="22"/>
        </w:rPr>
        <w:t>Education/</w:t>
      </w:r>
      <w:r>
        <w:rPr>
          <w:b/>
          <w:color w:val="363435"/>
          <w:spacing w:val="-22"/>
          <w:sz w:val="22"/>
          <w:szCs w:val="22"/>
        </w:rPr>
        <w:t>V</w:t>
      </w:r>
      <w:r>
        <w:rPr>
          <w:b/>
          <w:color w:val="363435"/>
          <w:sz w:val="22"/>
          <w:szCs w:val="22"/>
        </w:rPr>
        <w:t>ocational P</w:t>
      </w:r>
      <w:r>
        <w:rPr>
          <w:b/>
          <w:color w:val="363435"/>
          <w:spacing w:val="-4"/>
          <w:sz w:val="22"/>
          <w:szCs w:val="22"/>
        </w:rPr>
        <w:t>r</w:t>
      </w:r>
      <w:r>
        <w:rPr>
          <w:b/>
          <w:color w:val="363435"/>
          <w:sz w:val="22"/>
          <w:szCs w:val="22"/>
        </w:rPr>
        <w:t>ograms</w:t>
      </w:r>
    </w:p>
    <w:p w:rsidR="009C5970" w:rsidRDefault="009C558B">
      <w:pPr>
        <w:spacing w:before="7" w:line="246" w:lineRule="auto"/>
        <w:ind w:right="77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All 44 rural jails (100 percent) reported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fering some sort of educational or </w:t>
      </w:r>
      <w:r>
        <w:rPr>
          <w:color w:val="363435"/>
          <w:spacing w:val="-4"/>
          <w:sz w:val="22"/>
          <w:szCs w:val="22"/>
        </w:rPr>
        <w:t>v</w:t>
      </w:r>
      <w:r>
        <w:rPr>
          <w:color w:val="363435"/>
          <w:sz w:val="22"/>
          <w:szCs w:val="22"/>
        </w:rPr>
        <w:t>ocational program during the study time period.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This program cat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gory can include GED preparation, adult basic education, special educa- tion, other general education co</w:t>
      </w:r>
      <w:r>
        <w:rPr>
          <w:color w:val="363435"/>
          <w:sz w:val="22"/>
          <w:szCs w:val="22"/>
        </w:rPr>
        <w:t xml:space="preserve">urses, as well as specific </w:t>
      </w:r>
      <w:r>
        <w:rPr>
          <w:color w:val="363435"/>
          <w:spacing w:val="-4"/>
          <w:sz w:val="22"/>
          <w:szCs w:val="22"/>
        </w:rPr>
        <w:t>v</w:t>
      </w:r>
      <w:r>
        <w:rPr>
          <w:color w:val="363435"/>
          <w:sz w:val="22"/>
          <w:szCs w:val="22"/>
        </w:rPr>
        <w:t>ocational training tracks.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The frequen</w:t>
      </w:r>
      <w:r>
        <w:rPr>
          <w:color w:val="363435"/>
          <w:spacing w:val="-3"/>
          <w:sz w:val="22"/>
          <w:szCs w:val="22"/>
        </w:rPr>
        <w:t>c</w:t>
      </w:r>
      <w:r>
        <w:rPr>
          <w:color w:val="363435"/>
          <w:sz w:val="22"/>
          <w:szCs w:val="22"/>
        </w:rPr>
        <w:t>y of educational programs in these jails is not surprising, as correctional institutions are required to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fer educational services</w:t>
      </w:r>
    </w:p>
    <w:p w:rsidR="009C5970" w:rsidRDefault="009C558B">
      <w:pPr>
        <w:spacing w:line="246" w:lineRule="auto"/>
        <w:ind w:right="296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to inmates under the age of 21, and it is also common to </w:t>
      </w:r>
      <w:r>
        <w:rPr>
          <w:color w:val="363435"/>
          <w:sz w:val="22"/>
          <w:szCs w:val="22"/>
        </w:rPr>
        <w:t>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fer services such as GED preparation to inmates of all ages (Allen et al., 2007).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The 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ast majority of</w:t>
      </w:r>
    </w:p>
    <w:p w:rsidR="009C5970" w:rsidRDefault="009C558B">
      <w:pPr>
        <w:spacing w:line="246" w:lineRule="auto"/>
        <w:ind w:right="94"/>
        <w:rPr>
          <w:sz w:val="22"/>
          <w:szCs w:val="22"/>
        </w:rPr>
      </w:pPr>
      <w:r>
        <w:rPr>
          <w:color w:val="363435"/>
          <w:sz w:val="22"/>
          <w:szCs w:val="22"/>
        </w:rPr>
        <w:t>jails reported that their educational services were being del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ered la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gely by local school districts or intermedi- ate units, and augmented by </w:t>
      </w:r>
      <w:r>
        <w:rPr>
          <w:color w:val="363435"/>
          <w:sz w:val="22"/>
          <w:szCs w:val="22"/>
        </w:rPr>
        <w:t>in-house jail teaching sta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f. As an aside, it is also not uncommon in correctional institutions for inmates themsel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es to ser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as tutors</w:t>
      </w:r>
    </w:p>
    <w:p w:rsidR="009C5970" w:rsidRDefault="009C558B">
      <w:pPr>
        <w:spacing w:line="246" w:lineRule="auto"/>
        <w:ind w:right="284"/>
        <w:rPr>
          <w:sz w:val="22"/>
          <w:szCs w:val="22"/>
        </w:rPr>
      </w:pPr>
      <w:r>
        <w:rPr>
          <w:color w:val="363435"/>
          <w:sz w:val="22"/>
          <w:szCs w:val="22"/>
        </w:rPr>
        <w:t>to other inmates (Allen et al., 2007), although no data were specifically</w:t>
      </w:r>
      <w:r>
        <w:rPr>
          <w:color w:val="363435"/>
          <w:spacing w:val="-20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noted on this.</w:t>
      </w:r>
    </w:p>
    <w:p w:rsidR="009C5970" w:rsidRDefault="009C5970">
      <w:pPr>
        <w:spacing w:line="260" w:lineRule="exact"/>
        <w:rPr>
          <w:sz w:val="26"/>
          <w:szCs w:val="26"/>
        </w:rPr>
      </w:pPr>
    </w:p>
    <w:p w:rsidR="009C5970" w:rsidRDefault="009C558B">
      <w:pPr>
        <w:rPr>
          <w:sz w:val="22"/>
          <w:szCs w:val="22"/>
        </w:rPr>
      </w:pPr>
      <w:r>
        <w:rPr>
          <w:b/>
          <w:color w:val="363435"/>
          <w:sz w:val="22"/>
          <w:szCs w:val="22"/>
        </w:rPr>
        <w:t>Substance</w:t>
      </w:r>
      <w:r>
        <w:rPr>
          <w:b/>
          <w:color w:val="363435"/>
          <w:spacing w:val="-12"/>
          <w:sz w:val="22"/>
          <w:szCs w:val="22"/>
        </w:rPr>
        <w:t xml:space="preserve"> </w:t>
      </w:r>
      <w:r>
        <w:rPr>
          <w:b/>
          <w:color w:val="363435"/>
          <w:sz w:val="22"/>
          <w:szCs w:val="22"/>
        </w:rPr>
        <w:t>A</w:t>
      </w:r>
      <w:r>
        <w:rPr>
          <w:b/>
          <w:color w:val="363435"/>
          <w:spacing w:val="-4"/>
          <w:sz w:val="22"/>
          <w:szCs w:val="22"/>
        </w:rPr>
        <w:t>b</w:t>
      </w:r>
      <w:r>
        <w:rPr>
          <w:b/>
          <w:color w:val="363435"/>
          <w:sz w:val="22"/>
          <w:szCs w:val="22"/>
        </w:rPr>
        <w:t>use</w:t>
      </w:r>
      <w:r>
        <w:rPr>
          <w:b/>
          <w:color w:val="363435"/>
          <w:spacing w:val="-7"/>
          <w:sz w:val="22"/>
          <w:szCs w:val="22"/>
        </w:rPr>
        <w:t xml:space="preserve"> </w:t>
      </w:r>
      <w:r>
        <w:rPr>
          <w:b/>
          <w:color w:val="363435"/>
          <w:spacing w:val="-16"/>
          <w:sz w:val="22"/>
          <w:szCs w:val="22"/>
        </w:rPr>
        <w:t>T</w:t>
      </w:r>
      <w:r>
        <w:rPr>
          <w:b/>
          <w:color w:val="363435"/>
          <w:spacing w:val="-4"/>
          <w:sz w:val="22"/>
          <w:szCs w:val="22"/>
        </w:rPr>
        <w:t>r</w:t>
      </w:r>
      <w:r>
        <w:rPr>
          <w:b/>
          <w:color w:val="363435"/>
          <w:sz w:val="22"/>
          <w:szCs w:val="22"/>
        </w:rPr>
        <w:t>eatment/Se</w:t>
      </w:r>
      <w:r>
        <w:rPr>
          <w:b/>
          <w:color w:val="363435"/>
          <w:spacing w:val="-2"/>
          <w:sz w:val="22"/>
          <w:szCs w:val="22"/>
        </w:rPr>
        <w:t>r</w:t>
      </w:r>
      <w:r>
        <w:rPr>
          <w:b/>
          <w:color w:val="363435"/>
          <w:sz w:val="22"/>
          <w:szCs w:val="22"/>
        </w:rPr>
        <w:t>vices</w:t>
      </w:r>
    </w:p>
    <w:p w:rsidR="009C5970" w:rsidRDefault="009C558B">
      <w:pPr>
        <w:spacing w:before="7" w:line="246" w:lineRule="auto"/>
        <w:ind w:right="216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All 44 rural county jails (100 percent) reported of- fering some sort of substance a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use or related services during the study time period.</w:t>
      </w:r>
    </w:p>
    <w:p w:rsidR="009C5970" w:rsidRDefault="009C558B">
      <w:pPr>
        <w:spacing w:line="246" w:lineRule="auto"/>
        <w:ind w:right="337" w:firstLine="173"/>
        <w:jc w:val="both"/>
        <w:rPr>
          <w:sz w:val="22"/>
          <w:szCs w:val="22"/>
        </w:rPr>
      </w:pPr>
      <w:r>
        <w:rPr>
          <w:color w:val="363435"/>
          <w:sz w:val="22"/>
          <w:szCs w:val="22"/>
        </w:rPr>
        <w:t>Self-help programs were the most common type of substance a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use program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fered in rural county jails (44 jail</w:t>
      </w:r>
      <w:r>
        <w:rPr>
          <w:color w:val="363435"/>
          <w:sz w:val="22"/>
          <w:szCs w:val="22"/>
        </w:rPr>
        <w:t>s, or 100 percent).</w:t>
      </w:r>
    </w:p>
    <w:p w:rsidR="009C5970" w:rsidRDefault="009C558B">
      <w:pPr>
        <w:spacing w:line="246" w:lineRule="auto"/>
        <w:ind w:right="200" w:firstLine="173"/>
        <w:rPr>
          <w:sz w:val="22"/>
          <w:szCs w:val="22"/>
        </w:rPr>
        <w:sectPr w:rsidR="009C5970">
          <w:pgSz w:w="12240" w:h="15840"/>
          <w:pgMar w:top="980" w:right="980" w:bottom="280" w:left="960" w:header="0" w:footer="809" w:gutter="0"/>
          <w:cols w:num="2" w:space="720" w:equalWidth="0">
            <w:col w:w="5050" w:space="211"/>
            <w:col w:w="5039"/>
          </w:cols>
        </w:sectPr>
      </w:pPr>
      <w:r>
        <w:rPr>
          <w:color w:val="363435"/>
          <w:sz w:val="22"/>
          <w:szCs w:val="22"/>
        </w:rPr>
        <w:t>Ind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z w:val="22"/>
          <w:szCs w:val="22"/>
        </w:rPr>
        <w:t>vidual and group counseling (38 jails, or 86 percent) were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fered more pr</w:t>
      </w:r>
      <w:r>
        <w:rPr>
          <w:color w:val="363435"/>
          <w:spacing w:val="-5"/>
          <w:sz w:val="22"/>
          <w:szCs w:val="22"/>
        </w:rPr>
        <w:t>ev</w:t>
      </w:r>
      <w:r>
        <w:rPr>
          <w:color w:val="363435"/>
          <w:sz w:val="22"/>
          <w:szCs w:val="22"/>
        </w:rPr>
        <w:t>alently than relapse pr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ention programs (nine jails, or 20 percent). Less commonly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fered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as inpatient/residential drug treat- </w:t>
      </w:r>
      <w:r>
        <w:rPr>
          <w:color w:val="363435"/>
          <w:sz w:val="22"/>
          <w:szCs w:val="22"/>
        </w:rPr>
        <w:t>ment (three jails, or 7 percent), which is generally re-</w:t>
      </w:r>
    </w:p>
    <w:p w:rsidR="009C5970" w:rsidRDefault="009C558B">
      <w:pPr>
        <w:spacing w:before="72" w:line="246" w:lineRule="auto"/>
        <w:ind w:left="100" w:right="36"/>
        <w:rPr>
          <w:sz w:val="22"/>
          <w:szCs w:val="22"/>
        </w:rPr>
      </w:pPr>
      <w:r>
        <w:rPr>
          <w:color w:val="363435"/>
          <w:spacing w:val="-1"/>
          <w:sz w:val="22"/>
          <w:szCs w:val="22"/>
        </w:rPr>
        <w:lastRenderedPageBreak/>
        <w:t>g</w:t>
      </w:r>
      <w:r>
        <w:rPr>
          <w:color w:val="363435"/>
          <w:sz w:val="22"/>
          <w:szCs w:val="22"/>
        </w:rPr>
        <w:t xml:space="preserve">arded as the most 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vidence-based of the 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arious types of substance a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use programs. G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en the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xpense and difficulty</w:t>
      </w:r>
      <w:r>
        <w:rPr>
          <w:color w:val="363435"/>
          <w:spacing w:val="-16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 operating (or contracting for) residential substance a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use programs, it is perh</w:t>
      </w:r>
      <w:r>
        <w:rPr>
          <w:color w:val="363435"/>
          <w:sz w:val="22"/>
          <w:szCs w:val="22"/>
        </w:rPr>
        <w:t>aps not surprising that f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z w:val="22"/>
          <w:szCs w:val="22"/>
        </w:rPr>
        <w:t>w rural county jails o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fer such services. Finall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</w:t>
      </w:r>
    </w:p>
    <w:p w:rsidR="009C5970" w:rsidRDefault="009C558B">
      <w:pPr>
        <w:spacing w:line="246" w:lineRule="auto"/>
        <w:ind w:left="100" w:right="91"/>
        <w:rPr>
          <w:sz w:val="22"/>
          <w:szCs w:val="22"/>
        </w:rPr>
      </w:pPr>
      <w:r>
        <w:rPr>
          <w:color w:val="363435"/>
          <w:sz w:val="22"/>
          <w:szCs w:val="22"/>
        </w:rPr>
        <w:t>16 jails (36 percent) reported o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fering some other type of substance a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use program.</w:t>
      </w:r>
    </w:p>
    <w:p w:rsidR="009C5970" w:rsidRDefault="009C5970">
      <w:pPr>
        <w:spacing w:line="260" w:lineRule="exact"/>
        <w:rPr>
          <w:sz w:val="26"/>
          <w:szCs w:val="26"/>
        </w:rPr>
      </w:pPr>
    </w:p>
    <w:p w:rsidR="009C5970" w:rsidRDefault="009C558B">
      <w:pPr>
        <w:ind w:left="100"/>
        <w:rPr>
          <w:sz w:val="22"/>
          <w:szCs w:val="22"/>
        </w:rPr>
      </w:pPr>
      <w:r>
        <w:rPr>
          <w:b/>
          <w:color w:val="363435"/>
          <w:sz w:val="22"/>
          <w:szCs w:val="22"/>
        </w:rPr>
        <w:t>General Psychological Counseling</w:t>
      </w:r>
    </w:p>
    <w:p w:rsidR="009C5970" w:rsidRDefault="009C558B">
      <w:pPr>
        <w:spacing w:before="7"/>
        <w:ind w:left="2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General psychological counseling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as also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fered</w:t>
      </w:r>
    </w:p>
    <w:p w:rsidR="009C5970" w:rsidRDefault="009C558B">
      <w:pPr>
        <w:spacing w:before="7" w:line="246" w:lineRule="auto"/>
        <w:ind w:left="100" w:right="36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by all 44 </w:t>
      </w:r>
      <w:r>
        <w:rPr>
          <w:color w:val="363435"/>
          <w:sz w:val="22"/>
          <w:szCs w:val="22"/>
        </w:rPr>
        <w:t>rural jails (100 percent) during the study time period.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As with educational/</w:t>
      </w:r>
      <w:r>
        <w:rPr>
          <w:color w:val="363435"/>
          <w:spacing w:val="-4"/>
          <w:sz w:val="22"/>
          <w:szCs w:val="22"/>
        </w:rPr>
        <w:t>v</w:t>
      </w:r>
      <w:r>
        <w:rPr>
          <w:color w:val="363435"/>
          <w:sz w:val="22"/>
          <w:szCs w:val="22"/>
        </w:rPr>
        <w:t>ocational programs, this</w:t>
      </w:r>
    </w:p>
    <w:p w:rsidR="009C5970" w:rsidRDefault="009C558B">
      <w:pPr>
        <w:spacing w:line="246" w:lineRule="auto"/>
        <w:ind w:left="100" w:right="73"/>
        <w:rPr>
          <w:sz w:val="22"/>
          <w:szCs w:val="22"/>
        </w:rPr>
      </w:pPr>
      <w:r>
        <w:rPr>
          <w:color w:val="363435"/>
          <w:sz w:val="22"/>
          <w:szCs w:val="22"/>
        </w:rPr>
        <w:t>is not a surprising finding.</w:t>
      </w:r>
      <w:r>
        <w:rPr>
          <w:color w:val="363435"/>
          <w:spacing w:val="-1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Correctional institutions of all types are generally required by l</w:t>
      </w:r>
      <w:r>
        <w:rPr>
          <w:color w:val="363435"/>
          <w:spacing w:val="-3"/>
          <w:sz w:val="22"/>
          <w:szCs w:val="22"/>
        </w:rPr>
        <w:t>a</w:t>
      </w:r>
      <w:r>
        <w:rPr>
          <w:color w:val="363435"/>
          <w:sz w:val="22"/>
          <w:szCs w:val="22"/>
        </w:rPr>
        <w:t>w and/or accredi- tation standards to o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fer at least basic</w:t>
      </w:r>
      <w:r>
        <w:rPr>
          <w:color w:val="363435"/>
          <w:sz w:val="22"/>
          <w:szCs w:val="22"/>
        </w:rPr>
        <w:t xml:space="preserve"> psychological services to inmates with mental disorders (Allen et al.,</w:t>
      </w:r>
    </w:p>
    <w:p w:rsidR="009C5970" w:rsidRDefault="009C558B">
      <w:pPr>
        <w:spacing w:line="246" w:lineRule="auto"/>
        <w:ind w:left="100" w:right="27"/>
        <w:rPr>
          <w:sz w:val="22"/>
          <w:szCs w:val="22"/>
        </w:rPr>
      </w:pPr>
      <w:r>
        <w:rPr>
          <w:color w:val="363435"/>
          <w:sz w:val="22"/>
          <w:szCs w:val="22"/>
        </w:rPr>
        <w:t>2007).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The 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ast majority of jails reported using outside 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endors to del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 mental health services, although some jails also reported h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z w:val="22"/>
          <w:szCs w:val="22"/>
        </w:rPr>
        <w:t>ving in-house mental health professionals. Build</w:t>
      </w:r>
      <w:r>
        <w:rPr>
          <w:color w:val="363435"/>
          <w:sz w:val="22"/>
          <w:szCs w:val="22"/>
        </w:rPr>
        <w:t>ing an in-house mental health sta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 can be a challenge for small jails.</w:t>
      </w:r>
    </w:p>
    <w:p w:rsidR="009C5970" w:rsidRDefault="009C5970">
      <w:pPr>
        <w:spacing w:line="260" w:lineRule="exact"/>
        <w:rPr>
          <w:sz w:val="26"/>
          <w:szCs w:val="26"/>
        </w:rPr>
      </w:pPr>
    </w:p>
    <w:p w:rsidR="009C5970" w:rsidRDefault="009C558B">
      <w:pPr>
        <w:ind w:left="100"/>
        <w:rPr>
          <w:sz w:val="22"/>
          <w:szCs w:val="22"/>
        </w:rPr>
      </w:pPr>
      <w:r>
        <w:rPr>
          <w:b/>
          <w:color w:val="363435"/>
          <w:sz w:val="22"/>
          <w:szCs w:val="22"/>
        </w:rPr>
        <w:t>Anger/St</w:t>
      </w:r>
      <w:r>
        <w:rPr>
          <w:b/>
          <w:color w:val="363435"/>
          <w:spacing w:val="-4"/>
          <w:sz w:val="22"/>
          <w:szCs w:val="22"/>
        </w:rPr>
        <w:t>r</w:t>
      </w:r>
      <w:r>
        <w:rPr>
          <w:b/>
          <w:color w:val="363435"/>
          <w:sz w:val="22"/>
          <w:szCs w:val="22"/>
        </w:rPr>
        <w:t>ess Management P</w:t>
      </w:r>
      <w:r>
        <w:rPr>
          <w:b/>
          <w:color w:val="363435"/>
          <w:spacing w:val="-4"/>
          <w:sz w:val="22"/>
          <w:szCs w:val="22"/>
        </w:rPr>
        <w:t>r</w:t>
      </w:r>
      <w:r>
        <w:rPr>
          <w:b/>
          <w:color w:val="363435"/>
          <w:sz w:val="22"/>
          <w:szCs w:val="22"/>
        </w:rPr>
        <w:t>ograms</w:t>
      </w:r>
    </w:p>
    <w:p w:rsidR="009C5970" w:rsidRDefault="009C558B">
      <w:pPr>
        <w:spacing w:before="7" w:line="246" w:lineRule="auto"/>
        <w:ind w:left="100" w:right="177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Thirty-t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o rural jails (73 percent) reported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fering some type of anger management program.</w:t>
      </w:r>
    </w:p>
    <w:p w:rsidR="009C5970" w:rsidRDefault="009C5970">
      <w:pPr>
        <w:spacing w:line="260" w:lineRule="exact"/>
        <w:rPr>
          <w:sz w:val="26"/>
          <w:szCs w:val="26"/>
        </w:rPr>
      </w:pPr>
    </w:p>
    <w:p w:rsidR="009C5970" w:rsidRDefault="009C558B">
      <w:pPr>
        <w:ind w:left="100"/>
        <w:rPr>
          <w:sz w:val="22"/>
          <w:szCs w:val="22"/>
        </w:rPr>
      </w:pPr>
      <w:r>
        <w:rPr>
          <w:b/>
          <w:color w:val="363435"/>
          <w:spacing w:val="-2"/>
          <w:sz w:val="22"/>
          <w:szCs w:val="22"/>
        </w:rPr>
        <w:t>P</w:t>
      </w:r>
      <w:r>
        <w:rPr>
          <w:b/>
          <w:color w:val="363435"/>
          <w:sz w:val="22"/>
          <w:szCs w:val="22"/>
        </w:rPr>
        <w:t>a</w:t>
      </w:r>
      <w:r>
        <w:rPr>
          <w:b/>
          <w:color w:val="363435"/>
          <w:spacing w:val="-4"/>
          <w:sz w:val="22"/>
          <w:szCs w:val="22"/>
        </w:rPr>
        <w:t>r</w:t>
      </w:r>
      <w:r>
        <w:rPr>
          <w:b/>
          <w:color w:val="363435"/>
          <w:sz w:val="22"/>
          <w:szCs w:val="22"/>
        </w:rPr>
        <w:t>enting P</w:t>
      </w:r>
      <w:r>
        <w:rPr>
          <w:b/>
          <w:color w:val="363435"/>
          <w:spacing w:val="-4"/>
          <w:sz w:val="22"/>
          <w:szCs w:val="22"/>
        </w:rPr>
        <w:t>r</w:t>
      </w:r>
      <w:r>
        <w:rPr>
          <w:b/>
          <w:color w:val="363435"/>
          <w:sz w:val="22"/>
          <w:szCs w:val="22"/>
        </w:rPr>
        <w:t>ograms</w:t>
      </w:r>
    </w:p>
    <w:p w:rsidR="009C5970" w:rsidRDefault="009C558B">
      <w:pPr>
        <w:spacing w:before="7" w:line="246" w:lineRule="auto"/>
        <w:ind w:left="100" w:right="23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Thirty-one (70 percent) rural jails o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fered programs ta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geting parenting. Such programs typically focus on pr</w:t>
      </w:r>
      <w:r>
        <w:rPr>
          <w:color w:val="363435"/>
          <w:spacing w:val="-3"/>
          <w:sz w:val="22"/>
          <w:szCs w:val="22"/>
        </w:rPr>
        <w:t>o</w:t>
      </w:r>
      <w:r>
        <w:rPr>
          <w:color w:val="363435"/>
          <w:sz w:val="22"/>
          <w:szCs w:val="22"/>
        </w:rPr>
        <w:t>viding information on child d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elopment and child care, teaching basic parenting skills, and sometimes attempting to 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uild more posit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attitudes t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ards parental responsibilities, </w:t>
      </w:r>
      <w:r>
        <w:rPr>
          <w:color w:val="363435"/>
          <w:sz w:val="22"/>
          <w:szCs w:val="22"/>
        </w:rPr>
        <w:t>although there can often be significant</w:t>
      </w:r>
      <w:r>
        <w:rPr>
          <w:color w:val="363435"/>
          <w:spacing w:val="-19"/>
          <w:sz w:val="22"/>
          <w:szCs w:val="22"/>
        </w:rPr>
        <w:t xml:space="preserve"> 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ariation in program content from one insti- tution to the other (Loper and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10"/>
          <w:sz w:val="22"/>
          <w:szCs w:val="22"/>
        </w:rPr>
        <w:t>T</w:t>
      </w:r>
      <w:r>
        <w:rPr>
          <w:color w:val="363435"/>
          <w:sz w:val="22"/>
          <w:szCs w:val="22"/>
        </w:rPr>
        <w:t>uerk, 2006).</w:t>
      </w:r>
    </w:p>
    <w:p w:rsidR="009C5970" w:rsidRDefault="009C5970">
      <w:pPr>
        <w:spacing w:line="260" w:lineRule="exact"/>
        <w:rPr>
          <w:sz w:val="26"/>
          <w:szCs w:val="26"/>
        </w:rPr>
      </w:pPr>
    </w:p>
    <w:p w:rsidR="009C5970" w:rsidRDefault="009C558B">
      <w:pPr>
        <w:ind w:left="100"/>
        <w:rPr>
          <w:sz w:val="22"/>
          <w:szCs w:val="22"/>
        </w:rPr>
      </w:pPr>
      <w:r>
        <w:rPr>
          <w:b/>
          <w:color w:val="363435"/>
          <w:sz w:val="22"/>
          <w:szCs w:val="22"/>
        </w:rPr>
        <w:t>Reentry P</w:t>
      </w:r>
      <w:r>
        <w:rPr>
          <w:b/>
          <w:color w:val="363435"/>
          <w:spacing w:val="-4"/>
          <w:sz w:val="22"/>
          <w:szCs w:val="22"/>
        </w:rPr>
        <w:t>r</w:t>
      </w:r>
      <w:r>
        <w:rPr>
          <w:b/>
          <w:color w:val="363435"/>
          <w:sz w:val="22"/>
          <w:szCs w:val="22"/>
        </w:rPr>
        <w:t>ograms</w:t>
      </w:r>
    </w:p>
    <w:p w:rsidR="009C5970" w:rsidRDefault="009C558B">
      <w:pPr>
        <w:spacing w:before="7"/>
        <w:ind w:left="273" w:right="-26"/>
        <w:rPr>
          <w:sz w:val="22"/>
          <w:szCs w:val="22"/>
        </w:rPr>
      </w:pPr>
      <w:r>
        <w:rPr>
          <w:color w:val="363435"/>
          <w:sz w:val="22"/>
          <w:szCs w:val="22"/>
        </w:rPr>
        <w:t>The majority of jails pr</w:t>
      </w:r>
      <w:r>
        <w:rPr>
          <w:color w:val="363435"/>
          <w:spacing w:val="-3"/>
          <w:sz w:val="22"/>
          <w:szCs w:val="22"/>
        </w:rPr>
        <w:t>o</w:t>
      </w:r>
      <w:r>
        <w:rPr>
          <w:color w:val="363435"/>
          <w:sz w:val="22"/>
          <w:szCs w:val="22"/>
        </w:rPr>
        <w:t>vided reentry programs, with</w:t>
      </w:r>
    </w:p>
    <w:p w:rsidR="009C5970" w:rsidRDefault="009C558B">
      <w:pPr>
        <w:spacing w:before="7" w:line="246" w:lineRule="auto"/>
        <w:ind w:left="100" w:right="-38"/>
        <w:rPr>
          <w:sz w:val="22"/>
          <w:szCs w:val="22"/>
        </w:rPr>
      </w:pPr>
      <w:r>
        <w:rPr>
          <w:color w:val="363435"/>
          <w:sz w:val="22"/>
          <w:szCs w:val="22"/>
        </w:rPr>
        <w:t>27 (61 percent) o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fering some sort of reentry program-</w:t>
      </w:r>
      <w:r>
        <w:rPr>
          <w:color w:val="363435"/>
          <w:sz w:val="22"/>
          <w:szCs w:val="22"/>
        </w:rPr>
        <w:t xml:space="preserve"> ming or services during the study period.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There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as significant</w:t>
      </w:r>
      <w:r>
        <w:rPr>
          <w:color w:val="363435"/>
          <w:spacing w:val="-19"/>
          <w:sz w:val="22"/>
          <w:szCs w:val="22"/>
        </w:rPr>
        <w:t xml:space="preserve"> 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ariation in the type of reentry programming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fered, with some jails reporting programs directly relating to reentry (and 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en called by that name), 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ut with ma</w:t>
      </w:r>
      <w:r>
        <w:rPr>
          <w:color w:val="363435"/>
          <w:spacing w:val="-3"/>
          <w:sz w:val="22"/>
          <w:szCs w:val="22"/>
        </w:rPr>
        <w:t>n</w:t>
      </w:r>
      <w:r>
        <w:rPr>
          <w:color w:val="363435"/>
          <w:sz w:val="22"/>
          <w:szCs w:val="22"/>
        </w:rPr>
        <w:t>y others o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fering more </w:t>
      </w:r>
      <w:r>
        <w:rPr>
          <w:color w:val="363435"/>
          <w:sz w:val="22"/>
          <w:szCs w:val="22"/>
        </w:rPr>
        <w:t xml:space="preserve">general programs, such as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ork release, job skills, and referral to community services, which can be placed into the reentry cat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gor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.</w:t>
      </w:r>
    </w:p>
    <w:p w:rsidR="009C5970" w:rsidRDefault="009C558B">
      <w:pPr>
        <w:spacing w:before="66"/>
        <w:rPr>
          <w:sz w:val="22"/>
          <w:szCs w:val="22"/>
        </w:rPr>
      </w:pPr>
      <w:r>
        <w:br w:type="column"/>
      </w:r>
      <w:r>
        <w:rPr>
          <w:b/>
          <w:color w:val="363435"/>
          <w:sz w:val="22"/>
          <w:szCs w:val="22"/>
        </w:rPr>
        <w:lastRenderedPageBreak/>
        <w:t>Life Skills P</w:t>
      </w:r>
      <w:r>
        <w:rPr>
          <w:b/>
          <w:color w:val="363435"/>
          <w:spacing w:val="-4"/>
          <w:sz w:val="22"/>
          <w:szCs w:val="22"/>
        </w:rPr>
        <w:t>r</w:t>
      </w:r>
      <w:r>
        <w:rPr>
          <w:b/>
          <w:color w:val="363435"/>
          <w:sz w:val="22"/>
          <w:szCs w:val="22"/>
        </w:rPr>
        <w:t>ograms</w:t>
      </w:r>
    </w:p>
    <w:p w:rsidR="009C5970" w:rsidRDefault="009C558B">
      <w:pPr>
        <w:spacing w:before="7" w:line="246" w:lineRule="auto"/>
        <w:ind w:right="409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Life skills programs were less commonly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fered, with 20 (45 percent) rural jails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fering some </w:t>
      </w:r>
      <w:r>
        <w:rPr>
          <w:color w:val="363435"/>
          <w:sz w:val="22"/>
          <w:szCs w:val="22"/>
        </w:rPr>
        <w:t>sort of life skills programming or services.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As with general reentry programming, life skills programs can 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ary widely between institutions, and may sometimes be</w:t>
      </w:r>
    </w:p>
    <w:p w:rsidR="009C5970" w:rsidRDefault="009C558B">
      <w:pPr>
        <w:spacing w:line="246" w:lineRule="auto"/>
        <w:ind w:right="104"/>
        <w:rPr>
          <w:sz w:val="22"/>
          <w:szCs w:val="22"/>
        </w:rPr>
      </w:pPr>
      <w:r>
        <w:rPr>
          <w:color w:val="363435"/>
          <w:sz w:val="22"/>
          <w:szCs w:val="22"/>
        </w:rPr>
        <w:t>subsumed under reentry programs. Life skills program- ming can c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 xml:space="preserve">er a 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ariety of di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ferent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>actors, such as financial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management, securing housing, and, for l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wer functioning inmates, act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z w:val="22"/>
          <w:szCs w:val="22"/>
        </w:rPr>
        <w:t>vities of daily l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z w:val="22"/>
          <w:szCs w:val="22"/>
        </w:rPr>
        <w:t xml:space="preserve">ving, such as personal </w:t>
      </w:r>
      <w:r>
        <w:rPr>
          <w:color w:val="363435"/>
          <w:spacing w:val="-1"/>
          <w:sz w:val="22"/>
          <w:szCs w:val="22"/>
        </w:rPr>
        <w:t>h</w:t>
      </w:r>
      <w:r>
        <w:rPr>
          <w:color w:val="363435"/>
          <w:sz w:val="22"/>
          <w:szCs w:val="22"/>
        </w:rPr>
        <w:t>ygiene and dress.</w:t>
      </w:r>
    </w:p>
    <w:p w:rsidR="009C5970" w:rsidRDefault="009C5970">
      <w:pPr>
        <w:spacing w:line="260" w:lineRule="exact"/>
        <w:rPr>
          <w:sz w:val="26"/>
          <w:szCs w:val="26"/>
        </w:rPr>
      </w:pPr>
    </w:p>
    <w:p w:rsidR="009C5970" w:rsidRDefault="009C558B">
      <w:pPr>
        <w:rPr>
          <w:sz w:val="22"/>
          <w:szCs w:val="22"/>
        </w:rPr>
      </w:pPr>
      <w:r>
        <w:rPr>
          <w:b/>
          <w:color w:val="363435"/>
          <w:sz w:val="22"/>
          <w:szCs w:val="22"/>
        </w:rPr>
        <w:t>Sex Offender P</w:t>
      </w:r>
      <w:r>
        <w:rPr>
          <w:b/>
          <w:color w:val="363435"/>
          <w:spacing w:val="-4"/>
          <w:sz w:val="22"/>
          <w:szCs w:val="22"/>
        </w:rPr>
        <w:t>r</w:t>
      </w:r>
      <w:r>
        <w:rPr>
          <w:b/>
          <w:color w:val="363435"/>
          <w:sz w:val="22"/>
          <w:szCs w:val="22"/>
        </w:rPr>
        <w:t>ograms</w:t>
      </w:r>
    </w:p>
    <w:p w:rsidR="009C5970" w:rsidRDefault="009C558B">
      <w:pPr>
        <w:spacing w:before="7" w:line="246" w:lineRule="auto"/>
        <w:ind w:right="107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Programs specifically</w:t>
      </w:r>
      <w:r>
        <w:rPr>
          <w:color w:val="363435"/>
          <w:spacing w:val="-20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geting s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fenders were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fered by 11 (25 percent)</w:t>
      </w:r>
      <w:r>
        <w:rPr>
          <w:color w:val="363435"/>
          <w:sz w:val="22"/>
          <w:szCs w:val="22"/>
        </w:rPr>
        <w:t xml:space="preserve"> rural jails. S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fender programs can be some of the most difficult</w:t>
      </w:r>
      <w:r>
        <w:rPr>
          <w:color w:val="363435"/>
          <w:spacing w:val="-1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types of programs to operate, requiring specialized sta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 and dedicated groups. S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fender treatment is also often a long-term proposition, with some programs running for a year or lon</w:t>
      </w:r>
      <w:r>
        <w:rPr>
          <w:color w:val="363435"/>
          <w:sz w:val="22"/>
          <w:szCs w:val="22"/>
        </w:rPr>
        <w:t>ger (Losel and Schmuc</w:t>
      </w:r>
      <w:r>
        <w:rPr>
          <w:color w:val="363435"/>
          <w:spacing w:val="-2"/>
          <w:sz w:val="22"/>
          <w:szCs w:val="22"/>
        </w:rPr>
        <w:t>k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>, 2005).</w:t>
      </w:r>
    </w:p>
    <w:p w:rsidR="009C5970" w:rsidRDefault="009C5970">
      <w:pPr>
        <w:spacing w:line="260" w:lineRule="exact"/>
        <w:rPr>
          <w:sz w:val="26"/>
          <w:szCs w:val="26"/>
        </w:rPr>
      </w:pPr>
    </w:p>
    <w:p w:rsidR="009C5970" w:rsidRDefault="009C558B">
      <w:pPr>
        <w:spacing w:line="246" w:lineRule="auto"/>
        <w:ind w:right="1286"/>
        <w:rPr>
          <w:sz w:val="22"/>
          <w:szCs w:val="22"/>
        </w:rPr>
      </w:pPr>
      <w:r>
        <w:rPr>
          <w:b/>
          <w:color w:val="363435"/>
          <w:sz w:val="22"/>
          <w:szCs w:val="22"/>
        </w:rPr>
        <w:t>P</w:t>
      </w:r>
      <w:r>
        <w:rPr>
          <w:b/>
          <w:color w:val="363435"/>
          <w:spacing w:val="-4"/>
          <w:sz w:val="22"/>
          <w:szCs w:val="22"/>
        </w:rPr>
        <w:t>r</w:t>
      </w:r>
      <w:r>
        <w:rPr>
          <w:b/>
          <w:color w:val="363435"/>
          <w:sz w:val="22"/>
          <w:szCs w:val="22"/>
        </w:rPr>
        <w:t>ograms</w:t>
      </w:r>
      <w:r>
        <w:rPr>
          <w:b/>
          <w:color w:val="363435"/>
          <w:spacing w:val="-7"/>
          <w:sz w:val="22"/>
          <w:szCs w:val="22"/>
        </w:rPr>
        <w:t xml:space="preserve"> </w:t>
      </w:r>
      <w:r>
        <w:rPr>
          <w:b/>
          <w:color w:val="363435"/>
          <w:spacing w:val="-20"/>
          <w:sz w:val="22"/>
          <w:szCs w:val="22"/>
        </w:rPr>
        <w:t>T</w:t>
      </w:r>
      <w:r>
        <w:rPr>
          <w:b/>
          <w:color w:val="363435"/>
          <w:sz w:val="22"/>
          <w:szCs w:val="22"/>
        </w:rPr>
        <w:t>a</w:t>
      </w:r>
      <w:r>
        <w:rPr>
          <w:b/>
          <w:color w:val="363435"/>
          <w:spacing w:val="-2"/>
          <w:sz w:val="22"/>
          <w:szCs w:val="22"/>
        </w:rPr>
        <w:t>r</w:t>
      </w:r>
      <w:r>
        <w:rPr>
          <w:b/>
          <w:color w:val="363435"/>
          <w:sz w:val="22"/>
          <w:szCs w:val="22"/>
        </w:rPr>
        <w:t>geting Criminal</w:t>
      </w:r>
      <w:r>
        <w:rPr>
          <w:b/>
          <w:color w:val="363435"/>
          <w:spacing w:val="-7"/>
          <w:sz w:val="22"/>
          <w:szCs w:val="22"/>
        </w:rPr>
        <w:t xml:space="preserve"> </w:t>
      </w:r>
      <w:r>
        <w:rPr>
          <w:b/>
          <w:color w:val="363435"/>
          <w:sz w:val="22"/>
          <w:szCs w:val="22"/>
        </w:rPr>
        <w:t>Thinking and Decision Making Skills</w:t>
      </w:r>
    </w:p>
    <w:p w:rsidR="009C5970" w:rsidRDefault="009C558B">
      <w:pPr>
        <w:ind w:left="173"/>
        <w:rPr>
          <w:sz w:val="22"/>
          <w:szCs w:val="22"/>
        </w:rPr>
      </w:pPr>
      <w:r>
        <w:rPr>
          <w:color w:val="363435"/>
          <w:sz w:val="22"/>
          <w:szCs w:val="22"/>
        </w:rPr>
        <w:t>As discussed earlie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>, programs that ta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get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>actors</w:t>
      </w:r>
    </w:p>
    <w:p w:rsidR="009C5970" w:rsidRDefault="009C558B">
      <w:pPr>
        <w:spacing w:before="7" w:line="246" w:lineRule="auto"/>
        <w:ind w:right="129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such as anti-social attitudes, anti-social peer associates, poor decision making and problem solving </w:t>
      </w:r>
      <w:r>
        <w:rPr>
          <w:color w:val="363435"/>
          <w:sz w:val="22"/>
          <w:szCs w:val="22"/>
        </w:rPr>
        <w:t>skills, and related cognit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>actors, are found to be some of the most e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fect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types of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fender programming.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These types of programs are often referred to as cognit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 restructuring/skills 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uilding programs, using a specific program approach called cog</w:t>
      </w:r>
      <w:r>
        <w:rPr>
          <w:color w:val="363435"/>
          <w:sz w:val="22"/>
          <w:szCs w:val="22"/>
        </w:rPr>
        <w:t>nit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e-beh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z w:val="22"/>
          <w:szCs w:val="22"/>
        </w:rPr>
        <w:t>vioral thera</w:t>
      </w:r>
      <w:r>
        <w:rPr>
          <w:color w:val="363435"/>
          <w:spacing w:val="-2"/>
          <w:sz w:val="22"/>
          <w:szCs w:val="22"/>
        </w:rPr>
        <w:t>p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or CB</w:t>
      </w:r>
      <w:r>
        <w:rPr>
          <w:color w:val="363435"/>
          <w:spacing w:val="-16"/>
          <w:sz w:val="22"/>
          <w:szCs w:val="22"/>
        </w:rPr>
        <w:t>T</w:t>
      </w:r>
      <w:r>
        <w:rPr>
          <w:color w:val="363435"/>
          <w:sz w:val="22"/>
          <w:szCs w:val="22"/>
        </w:rPr>
        <w:t>. CBT can be del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ered within the cont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xt of a stand-alone program, or basic CBT techniques can also be incorporated into other types of programs, such as substance a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use programs.</w:t>
      </w:r>
    </w:p>
    <w:p w:rsidR="009C5970" w:rsidRDefault="009C558B">
      <w:pPr>
        <w:spacing w:line="246" w:lineRule="auto"/>
        <w:ind w:right="89" w:firstLine="173"/>
        <w:rPr>
          <w:sz w:val="22"/>
          <w:szCs w:val="22"/>
        </w:rPr>
      </w:pPr>
      <w:r>
        <w:rPr>
          <w:color w:val="363435"/>
          <w:spacing w:val="-24"/>
          <w:sz w:val="22"/>
          <w:szCs w:val="22"/>
        </w:rPr>
        <w:t>V</w:t>
      </w:r>
      <w:r>
        <w:rPr>
          <w:color w:val="363435"/>
          <w:sz w:val="22"/>
          <w:szCs w:val="22"/>
        </w:rPr>
        <w:t>ery f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>w of the 44 rural county jails, h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>, report- ed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fering a</w:t>
      </w:r>
      <w:r>
        <w:rPr>
          <w:color w:val="363435"/>
          <w:spacing w:val="-3"/>
          <w:sz w:val="22"/>
          <w:szCs w:val="22"/>
        </w:rPr>
        <w:t>n</w:t>
      </w:r>
      <w:r>
        <w:rPr>
          <w:color w:val="363435"/>
          <w:sz w:val="22"/>
          <w:szCs w:val="22"/>
        </w:rPr>
        <w:t>ything that could be identified</w:t>
      </w:r>
      <w:r>
        <w:rPr>
          <w:color w:val="363435"/>
          <w:spacing w:val="-17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as address- ing criminal thinking or decision making skills, with only s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en (16 percent) rural jails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fering some sort of clearly identifiable</w:t>
      </w:r>
      <w:r>
        <w:rPr>
          <w:color w:val="363435"/>
          <w:spacing w:val="-20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criminal thinking or CBT program.</w:t>
      </w:r>
    </w:p>
    <w:p w:rsidR="009C5970" w:rsidRDefault="009C5970">
      <w:pPr>
        <w:spacing w:line="260" w:lineRule="exact"/>
        <w:rPr>
          <w:sz w:val="26"/>
          <w:szCs w:val="26"/>
        </w:rPr>
      </w:pPr>
    </w:p>
    <w:p w:rsidR="009C5970" w:rsidRDefault="009C558B">
      <w:pPr>
        <w:rPr>
          <w:sz w:val="22"/>
          <w:szCs w:val="22"/>
        </w:rPr>
      </w:pPr>
      <w:r>
        <w:rPr>
          <w:b/>
          <w:color w:val="363435"/>
          <w:sz w:val="22"/>
          <w:szCs w:val="22"/>
        </w:rPr>
        <w:t>Other P</w:t>
      </w:r>
      <w:r>
        <w:rPr>
          <w:b/>
          <w:color w:val="363435"/>
          <w:spacing w:val="-4"/>
          <w:sz w:val="22"/>
          <w:szCs w:val="22"/>
        </w:rPr>
        <w:t>r</w:t>
      </w:r>
      <w:r>
        <w:rPr>
          <w:b/>
          <w:color w:val="363435"/>
          <w:sz w:val="22"/>
          <w:szCs w:val="22"/>
        </w:rPr>
        <w:t>ograms</w:t>
      </w:r>
    </w:p>
    <w:p w:rsidR="009C5970" w:rsidRDefault="009C558B">
      <w:pPr>
        <w:spacing w:before="7" w:line="246" w:lineRule="auto"/>
        <w:ind w:right="66" w:firstLine="173"/>
        <w:rPr>
          <w:sz w:val="22"/>
          <w:szCs w:val="22"/>
        </w:rPr>
        <w:sectPr w:rsidR="009C5970">
          <w:pgSz w:w="12240" w:h="15840"/>
          <w:pgMar w:top="980" w:right="980" w:bottom="280" w:left="980" w:header="0" w:footer="809" w:gutter="0"/>
          <w:cols w:num="2" w:space="720" w:equalWidth="0">
            <w:col w:w="5002" w:space="248"/>
            <w:col w:w="5030"/>
          </w:cols>
        </w:sectPr>
      </w:pPr>
      <w:r>
        <w:rPr>
          <w:color w:val="363435"/>
          <w:spacing w:val="-18"/>
          <w:sz w:val="22"/>
          <w:szCs w:val="22"/>
        </w:rPr>
        <w:t>T</w:t>
      </w:r>
      <w:r>
        <w:rPr>
          <w:color w:val="363435"/>
          <w:sz w:val="22"/>
          <w:szCs w:val="22"/>
        </w:rPr>
        <w:t>wenty-nine rural jails (66 percent) reported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fering other types of programs that could not easily be placed into one of the cat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gories listed ab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 xml:space="preserve">e. Examples in- clude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omen</w:t>
      </w:r>
      <w:r>
        <w:rPr>
          <w:color w:val="363435"/>
          <w:spacing w:val="-12"/>
          <w:sz w:val="22"/>
          <w:szCs w:val="22"/>
        </w:rPr>
        <w:t>’</w:t>
      </w:r>
      <w:r>
        <w:rPr>
          <w:color w:val="363435"/>
          <w:sz w:val="22"/>
          <w:szCs w:val="22"/>
        </w:rPr>
        <w:t xml:space="preserve">s programs, 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eterans’</w:t>
      </w:r>
      <w:r>
        <w:rPr>
          <w:color w:val="363435"/>
          <w:spacing w:val="-16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programs, and vic- tim impact </w:t>
      </w:r>
      <w:r>
        <w:rPr>
          <w:color w:val="363435"/>
          <w:sz w:val="22"/>
          <w:szCs w:val="22"/>
        </w:rPr>
        <w:t>programs.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Absent a more detailed </w:t>
      </w:r>
      <w:r>
        <w:rPr>
          <w:color w:val="363435"/>
          <w:spacing w:val="-5"/>
          <w:sz w:val="22"/>
          <w:szCs w:val="22"/>
        </w:rPr>
        <w:t>ev</w:t>
      </w:r>
      <w:r>
        <w:rPr>
          <w:color w:val="363435"/>
          <w:sz w:val="22"/>
          <w:szCs w:val="22"/>
        </w:rPr>
        <w:t>aluation of these programs, the research could not determine if th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y were 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>vidence-based.</w:t>
      </w:r>
    </w:p>
    <w:p w:rsidR="009C5970" w:rsidRDefault="009C558B">
      <w:pPr>
        <w:spacing w:before="81"/>
        <w:ind w:left="100"/>
        <w:rPr>
          <w:sz w:val="22"/>
          <w:szCs w:val="22"/>
        </w:rPr>
      </w:pPr>
      <w:r>
        <w:rPr>
          <w:b/>
          <w:color w:val="363435"/>
          <w:sz w:val="22"/>
          <w:szCs w:val="22"/>
        </w:rPr>
        <w:lastRenderedPageBreak/>
        <w:t>Non-Evidence-Based P</w:t>
      </w:r>
      <w:r>
        <w:rPr>
          <w:b/>
          <w:color w:val="363435"/>
          <w:spacing w:val="-4"/>
          <w:sz w:val="22"/>
          <w:szCs w:val="22"/>
        </w:rPr>
        <w:t>r</w:t>
      </w:r>
      <w:r>
        <w:rPr>
          <w:b/>
          <w:color w:val="363435"/>
          <w:sz w:val="22"/>
          <w:szCs w:val="22"/>
        </w:rPr>
        <w:t>ograms</w:t>
      </w:r>
    </w:p>
    <w:p w:rsidR="009C5970" w:rsidRDefault="009C558B">
      <w:pPr>
        <w:spacing w:before="7" w:line="246" w:lineRule="auto"/>
        <w:ind w:left="100" w:right="-30" w:firstLine="173"/>
        <w:rPr>
          <w:sz w:val="22"/>
          <w:szCs w:val="22"/>
        </w:rPr>
      </w:pPr>
      <w:r>
        <w:rPr>
          <w:color w:val="363435"/>
          <w:spacing w:val="-18"/>
          <w:sz w:val="22"/>
          <w:szCs w:val="22"/>
        </w:rPr>
        <w:t>T</w:t>
      </w:r>
      <w:r>
        <w:rPr>
          <w:color w:val="363435"/>
          <w:sz w:val="22"/>
          <w:szCs w:val="22"/>
        </w:rPr>
        <w:t>wel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rural jails (27 percent) reported o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fering other types of programs that appeared to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all </w:t>
      </w:r>
      <w:r>
        <w:rPr>
          <w:color w:val="363435"/>
          <w:sz w:val="22"/>
          <w:szCs w:val="22"/>
        </w:rPr>
        <w:t>squarely into the cat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gory of non-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z w:val="22"/>
          <w:szCs w:val="22"/>
        </w:rPr>
        <w:t>vidence-based programs. Examples include art thera</w:t>
      </w:r>
      <w:r>
        <w:rPr>
          <w:color w:val="363435"/>
          <w:spacing w:val="-2"/>
          <w:sz w:val="22"/>
          <w:szCs w:val="22"/>
        </w:rPr>
        <w:t>p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crafts, self-emp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werment, self-es- teem, wellness,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15"/>
          <w:sz w:val="22"/>
          <w:szCs w:val="22"/>
        </w:rPr>
        <w:t>T</w:t>
      </w:r>
      <w:r>
        <w:rPr>
          <w:color w:val="363435"/>
          <w:sz w:val="22"/>
          <w:szCs w:val="22"/>
        </w:rPr>
        <w:t>een Challenge, meditation, nutrition, and cultural d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ersit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.</w:t>
      </w:r>
    </w:p>
    <w:p w:rsidR="009C5970" w:rsidRDefault="009C558B">
      <w:pPr>
        <w:spacing w:before="96"/>
        <w:ind w:left="1550" w:right="1420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363435"/>
          <w:sz w:val="36"/>
          <w:szCs w:val="36"/>
        </w:rPr>
        <w:t>Conclusions</w:t>
      </w:r>
    </w:p>
    <w:p w:rsidR="009C5970" w:rsidRDefault="009C558B">
      <w:pPr>
        <w:spacing w:before="9" w:line="246" w:lineRule="auto"/>
        <w:ind w:left="100" w:right="-25" w:firstLine="173"/>
        <w:jc w:val="both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Rural county jails appear poised to act </w:t>
      </w:r>
      <w:r>
        <w:rPr>
          <w:color w:val="363435"/>
          <w:sz w:val="22"/>
          <w:szCs w:val="22"/>
        </w:rPr>
        <w:t xml:space="preserve">as relief 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al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es to other jurisdictions’</w:t>
      </w:r>
      <w:r>
        <w:rPr>
          <w:color w:val="363435"/>
          <w:spacing w:val="-16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cr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wding issues.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The rural county jail system, 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erall, rece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ed almost double the num-</w:t>
      </w:r>
    </w:p>
    <w:p w:rsidR="009C5970" w:rsidRDefault="009C558B">
      <w:pPr>
        <w:spacing w:line="246" w:lineRule="auto"/>
        <w:ind w:left="100" w:right="126"/>
        <w:rPr>
          <w:sz w:val="22"/>
          <w:szCs w:val="22"/>
        </w:rPr>
      </w:pPr>
      <w:r>
        <w:rPr>
          <w:color w:val="363435"/>
          <w:sz w:val="22"/>
          <w:szCs w:val="22"/>
        </w:rPr>
        <w:t>ber of inmates from other jurisdictions as it housed els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where during the study period. System-wide, rural county jails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eraged 84 percent capacity per yea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>,</w:t>
      </w:r>
    </w:p>
    <w:p w:rsidR="009C5970" w:rsidRDefault="009C558B">
      <w:pPr>
        <w:spacing w:line="246" w:lineRule="auto"/>
        <w:ind w:left="100" w:right="-3"/>
        <w:rPr>
          <w:sz w:val="22"/>
          <w:szCs w:val="22"/>
        </w:rPr>
      </w:pPr>
      <w:r>
        <w:rPr>
          <w:color w:val="363435"/>
          <w:sz w:val="22"/>
          <w:szCs w:val="22"/>
        </w:rPr>
        <w:t>with 93 percent of jails bel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 capacity during the study period.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The majority of jails with higher than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</w:t>
      </w:r>
    </w:p>
    <w:p w:rsidR="009C5970" w:rsidRDefault="009C558B">
      <w:pPr>
        <w:spacing w:line="246" w:lineRule="auto"/>
        <w:ind w:left="100" w:right="-38"/>
        <w:rPr>
          <w:sz w:val="22"/>
          <w:szCs w:val="22"/>
        </w:rPr>
      </w:pPr>
      <w:r>
        <w:rPr>
          <w:color w:val="363435"/>
          <w:sz w:val="22"/>
          <w:szCs w:val="22"/>
        </w:rPr>
        <w:t>age housing of othe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-jurisdiction inmates were bel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 capacity and had l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 xml:space="preserve">w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costs-pe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-da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-inmate. </w:t>
      </w:r>
      <w:r>
        <w:rPr>
          <w:color w:val="363435"/>
          <w:sz w:val="22"/>
          <w:szCs w:val="22"/>
        </w:rPr>
        <w:t xml:space="preserve">Indeed, the 2010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cost-pe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-da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-inmate in rural county jails ranged from $40 (Northumberland County) to $134.02 (Elk County), with 90 percent</w:t>
      </w:r>
      <w:r>
        <w:rPr>
          <w:color w:val="363435"/>
          <w:position w:val="7"/>
          <w:sz w:val="11"/>
          <w:szCs w:val="11"/>
        </w:rPr>
        <w:t xml:space="preserve">24 </w:t>
      </w:r>
      <w:r>
        <w:rPr>
          <w:color w:val="363435"/>
          <w:spacing w:val="5"/>
          <w:position w:val="7"/>
          <w:sz w:val="11"/>
          <w:szCs w:val="11"/>
        </w:rPr>
        <w:t xml:space="preserve"> </w:t>
      </w:r>
      <w:r>
        <w:rPr>
          <w:color w:val="363435"/>
          <w:sz w:val="22"/>
          <w:szCs w:val="22"/>
        </w:rPr>
        <w:t xml:space="preserve">of rural jails reporting an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erage cost-pe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-da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-inmate l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 xml:space="preserve">wer than the </w:t>
      </w:r>
      <w:r>
        <w:rPr>
          <w:color w:val="363435"/>
          <w:spacing w:val="-20"/>
          <w:sz w:val="22"/>
          <w:szCs w:val="22"/>
        </w:rPr>
        <w:t>P</w:t>
      </w:r>
      <w:r>
        <w:rPr>
          <w:color w:val="363435"/>
          <w:sz w:val="22"/>
          <w:szCs w:val="22"/>
        </w:rPr>
        <w:t>ADOC</w:t>
      </w:r>
      <w:r>
        <w:rPr>
          <w:color w:val="363435"/>
          <w:spacing w:val="-12"/>
          <w:sz w:val="22"/>
          <w:szCs w:val="22"/>
        </w:rPr>
        <w:t>’</w:t>
      </w:r>
      <w:r>
        <w:rPr>
          <w:color w:val="363435"/>
          <w:sz w:val="22"/>
          <w:szCs w:val="22"/>
        </w:rPr>
        <w:t>s $89.82 (</w:t>
      </w:r>
      <w:r>
        <w:rPr>
          <w:color w:val="363435"/>
          <w:spacing w:val="-20"/>
          <w:sz w:val="22"/>
          <w:szCs w:val="22"/>
        </w:rPr>
        <w:t>P</w:t>
      </w:r>
      <w:r>
        <w:rPr>
          <w:color w:val="363435"/>
          <w:sz w:val="22"/>
          <w:szCs w:val="22"/>
        </w:rPr>
        <w:t>ADOC</w:t>
      </w:r>
      <w:r>
        <w:rPr>
          <w:b/>
          <w:color w:val="363435"/>
        </w:rPr>
        <w:t xml:space="preserve">, </w:t>
      </w:r>
      <w:r>
        <w:rPr>
          <w:color w:val="363435"/>
          <w:sz w:val="22"/>
          <w:szCs w:val="22"/>
        </w:rPr>
        <w:t>2011b).</w:t>
      </w:r>
    </w:p>
    <w:p w:rsidR="009C5970" w:rsidRDefault="009C558B">
      <w:pPr>
        <w:spacing w:line="246" w:lineRule="auto"/>
        <w:ind w:left="100" w:right="-17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The state prison system has been under tremendous population pressure 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 the past s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eral years. B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gin- ning in June 2009, the </w:t>
      </w:r>
      <w:r>
        <w:rPr>
          <w:color w:val="363435"/>
          <w:spacing w:val="-20"/>
          <w:sz w:val="22"/>
          <w:szCs w:val="22"/>
        </w:rPr>
        <w:t>P</w:t>
      </w:r>
      <w:r>
        <w:rPr>
          <w:color w:val="363435"/>
          <w:sz w:val="22"/>
          <w:szCs w:val="22"/>
        </w:rPr>
        <w:t xml:space="preserve">ADOC entered into agreements with nine rural county jails to house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xcess inmates and had transferred a total of 1,507</w:t>
      </w:r>
      <w:r>
        <w:rPr>
          <w:color w:val="363435"/>
          <w:sz w:val="22"/>
          <w:szCs w:val="22"/>
        </w:rPr>
        <w:t xml:space="preserve"> inmates to nine rural jails within 18 months. In addition to sending state in-</w:t>
      </w:r>
    </w:p>
    <w:p w:rsidR="009C5970" w:rsidRDefault="009C558B">
      <w:pPr>
        <w:ind w:left="100" w:right="-52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mates to county jails, the </w:t>
      </w:r>
      <w:r>
        <w:rPr>
          <w:color w:val="363435"/>
          <w:spacing w:val="-20"/>
          <w:sz w:val="22"/>
          <w:szCs w:val="22"/>
        </w:rPr>
        <w:t>P</w:t>
      </w:r>
      <w:r>
        <w:rPr>
          <w:color w:val="363435"/>
          <w:sz w:val="22"/>
          <w:szCs w:val="22"/>
        </w:rPr>
        <w:t>ADOC transferred more than</w:t>
      </w:r>
    </w:p>
    <w:p w:rsidR="009C5970" w:rsidRDefault="009C558B">
      <w:pPr>
        <w:spacing w:before="7" w:line="246" w:lineRule="auto"/>
        <w:ind w:left="100" w:right="11"/>
        <w:rPr>
          <w:sz w:val="22"/>
          <w:szCs w:val="22"/>
        </w:rPr>
      </w:pPr>
      <w:r>
        <w:rPr>
          <w:color w:val="363435"/>
          <w:sz w:val="22"/>
          <w:szCs w:val="22"/>
        </w:rPr>
        <w:t>2,000 inmates to state prisons in Michi</w:t>
      </w:r>
      <w:r>
        <w:rPr>
          <w:color w:val="363435"/>
          <w:spacing w:val="-1"/>
          <w:sz w:val="22"/>
          <w:szCs w:val="22"/>
        </w:rPr>
        <w:t>g</w:t>
      </w:r>
      <w:r>
        <w:rPr>
          <w:color w:val="363435"/>
          <w:sz w:val="22"/>
          <w:szCs w:val="22"/>
        </w:rPr>
        <w:t>an and</w:t>
      </w:r>
      <w:r>
        <w:rPr>
          <w:color w:val="363435"/>
          <w:spacing w:val="-11"/>
          <w:sz w:val="22"/>
          <w:szCs w:val="22"/>
        </w:rPr>
        <w:t xml:space="preserve"> </w:t>
      </w:r>
      <w:r>
        <w:rPr>
          <w:color w:val="363435"/>
          <w:spacing w:val="-13"/>
          <w:sz w:val="22"/>
          <w:szCs w:val="22"/>
        </w:rPr>
        <w:t>V</w:t>
      </w:r>
      <w:r>
        <w:rPr>
          <w:color w:val="363435"/>
          <w:sz w:val="22"/>
          <w:szCs w:val="22"/>
        </w:rPr>
        <w:t>i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ginia as part of its e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forts to reli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its population pressures</w:t>
      </w:r>
      <w:r>
        <w:rPr>
          <w:color w:val="363435"/>
          <w:w w:val="105"/>
          <w:position w:val="7"/>
          <w:sz w:val="11"/>
          <w:szCs w:val="11"/>
        </w:rPr>
        <w:t>25</w:t>
      </w:r>
      <w:r>
        <w:rPr>
          <w:color w:val="363435"/>
        </w:rPr>
        <w:t xml:space="preserve">. </w:t>
      </w:r>
      <w:r>
        <w:rPr>
          <w:color w:val="363435"/>
          <w:sz w:val="22"/>
          <w:szCs w:val="22"/>
        </w:rPr>
        <w:t>Population management is all the more critical in light of the pr</w:t>
      </w:r>
      <w:r>
        <w:rPr>
          <w:color w:val="363435"/>
          <w:spacing w:val="-3"/>
          <w:sz w:val="22"/>
          <w:szCs w:val="22"/>
        </w:rPr>
        <w:t>o</w:t>
      </w:r>
      <w:r>
        <w:rPr>
          <w:color w:val="363435"/>
          <w:sz w:val="22"/>
          <w:szCs w:val="22"/>
        </w:rPr>
        <w:t>vision of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Act 81 of 2008, which resulted in more sentenced o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fenders being sentenced to state pris- on, as opposed to county jails, and perhaps an increas- ing reliance on county jails housi</w:t>
      </w:r>
      <w:r>
        <w:rPr>
          <w:color w:val="363435"/>
          <w:sz w:val="22"/>
          <w:szCs w:val="22"/>
        </w:rPr>
        <w:t>ng state transferred inmates. Pr</w:t>
      </w:r>
      <w:r>
        <w:rPr>
          <w:color w:val="363435"/>
          <w:spacing w:val="-3"/>
          <w:sz w:val="22"/>
          <w:szCs w:val="22"/>
        </w:rPr>
        <w:t>o</w:t>
      </w:r>
      <w:r>
        <w:rPr>
          <w:color w:val="363435"/>
          <w:sz w:val="22"/>
          <w:szCs w:val="22"/>
        </w:rPr>
        <w:t>vided it is properly financed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and managed, Pennsyl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ania</w:t>
      </w:r>
      <w:r>
        <w:rPr>
          <w:color w:val="363435"/>
          <w:spacing w:val="-12"/>
          <w:sz w:val="22"/>
          <w:szCs w:val="22"/>
        </w:rPr>
        <w:t>’</w:t>
      </w:r>
      <w:r>
        <w:rPr>
          <w:color w:val="363435"/>
          <w:sz w:val="22"/>
          <w:szCs w:val="22"/>
        </w:rPr>
        <w:t>s rural county jail system has the poten- tial to all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viate 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ercr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wding issues demonstrated by other jurisdictions across the state.</w:t>
      </w:r>
    </w:p>
    <w:p w:rsidR="009C5970" w:rsidRDefault="009C558B">
      <w:pPr>
        <w:spacing w:line="246" w:lineRule="auto"/>
        <w:ind w:left="100" w:right="96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While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acing population </w:t>
      </w:r>
      <w:r>
        <w:rPr>
          <w:color w:val="363435"/>
          <w:sz w:val="22"/>
          <w:szCs w:val="22"/>
        </w:rPr>
        <w:t>management pressures, and helping to reli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 other jurisdictions of 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ercr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wding,</w:t>
      </w:r>
    </w:p>
    <w:p w:rsidR="009C5970" w:rsidRDefault="009C558B">
      <w:pPr>
        <w:spacing w:line="246" w:lineRule="auto"/>
        <w:ind w:left="100" w:right="68"/>
        <w:rPr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83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910590</wp:posOffset>
                </wp:positionV>
                <wp:extent cx="6446520" cy="0"/>
                <wp:effectExtent l="9525" t="15240" r="11430" b="13335"/>
                <wp:wrapNone/>
                <wp:docPr id="1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0"/>
                          <a:chOff x="1080" y="1434"/>
                          <a:chExt cx="10152" cy="0"/>
                        </a:xfrm>
                      </wpg:grpSpPr>
                      <wps:wsp>
                        <wps:cNvPr id="14" name="Freeform 7"/>
                        <wps:cNvSpPr>
                          <a:spLocks/>
                        </wps:cNvSpPr>
                        <wps:spPr bwMode="auto">
                          <a:xfrm>
                            <a:off x="1080" y="1434"/>
                            <a:ext cx="10152" cy="0"/>
                          </a:xfrm>
                          <a:custGeom>
                            <a:avLst/>
                            <a:gdLst>
                              <a:gd name="T0" fmla="+- 0 1080 1080"/>
                              <a:gd name="T1" fmla="*/ T0 w 10152"/>
                              <a:gd name="T2" fmla="+- 0 11232 1080"/>
                              <a:gd name="T3" fmla="*/ T2 w 101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52">
                                <a:moveTo>
                                  <a:pt x="0" y="0"/>
                                </a:moveTo>
                                <a:lnTo>
                                  <a:pt x="1015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54pt;margin-top:71.7pt;width:507.6pt;height:0;z-index:-1097;mso-position-horizontal-relative:page" coordorigin="1080,1434" coordsize="1015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">
                <v:shape id="Freeform 7" o:spid="_x0000_s1027" style="position:absolute;left:1080;top:1434;width:10152;height:0;visibility:visible;mso-wrap-style:square;v-text-anchor:top" coordsize="101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qcccIA&#10;AADbAAAADwAAAGRycy9kb3ducmV2LnhtbERPTWvCQBC9F/wPywheim6spZToJohSEMlFK7W9Ddkx&#10;Ce7Ohuyq6b/vCgVv83ifs8h7a8SVOt84VjCdJCCIS6cbrhQcPj/G7yB8QNZoHJOCX/KQZ4OnBaba&#10;3XhH132oRAxhn6KCOoQ2ldKXNVn0E9cSR+7kOoshwq6SusNbDLdGviTJm7TYcGyosaVVTeV5f7EK&#10;tl+z42ptsFgfcFrMnn3xY769UqNhv5yDCNSHh/jfvdFx/ivcf4kH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apxxwgAAANsAAAAPAAAAAAAAAAAAAAAAAJgCAABkcnMvZG93&#10;bnJldi54bWxQSwUGAAAAAAQABAD1AAAAhwMAAAAA&#10;" path="m,l10152,e" filled="f" strokecolor="#363435" strokeweight="1pt">
                  <v:path arrowok="t" o:connecttype="custom" o:connectlocs="0,0;10152,0" o:connectangles="0,0"/>
                </v:shape>
                <w10:wrap anchorx="page"/>
              </v:group>
            </w:pict>
          </mc:Fallback>
        </mc:AlternateContent>
      </w:r>
      <w:r>
        <w:rPr>
          <w:color w:val="363435"/>
          <w:sz w:val="22"/>
          <w:szCs w:val="22"/>
        </w:rPr>
        <w:t>77 percent of jail sur</w:t>
      </w:r>
      <w:r>
        <w:rPr>
          <w:color w:val="363435"/>
          <w:spacing w:val="-3"/>
          <w:sz w:val="22"/>
          <w:szCs w:val="22"/>
        </w:rPr>
        <w:t>ve</w:t>
      </w:r>
      <w:r>
        <w:rPr>
          <w:color w:val="363435"/>
          <w:sz w:val="22"/>
          <w:szCs w:val="22"/>
        </w:rPr>
        <w:t>y respondents reported medical and/or mental healthcare costs as one of their top fi- nancial challenges. G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en that rural county jails inherit</w:t>
      </w:r>
    </w:p>
    <w:p w:rsidR="009C5970" w:rsidRDefault="009C558B">
      <w:pPr>
        <w:spacing w:before="66" w:line="246" w:lineRule="auto"/>
        <w:ind w:right="367"/>
        <w:rPr>
          <w:sz w:val="22"/>
          <w:szCs w:val="22"/>
        </w:rPr>
      </w:pPr>
      <w:r>
        <w:br w:type="column"/>
      </w:r>
      <w:r>
        <w:rPr>
          <w:color w:val="363435"/>
          <w:sz w:val="22"/>
          <w:szCs w:val="22"/>
        </w:rPr>
        <w:lastRenderedPageBreak/>
        <w:t>the</w:t>
      </w:r>
      <w:r>
        <w:rPr>
          <w:color w:val="363435"/>
          <w:sz w:val="22"/>
          <w:szCs w:val="22"/>
        </w:rPr>
        <w:t xml:space="preserve"> responsibility of inmate health care when rece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z w:val="22"/>
          <w:szCs w:val="22"/>
        </w:rPr>
        <w:t>v- ing othe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-jurisdiction transfers, ensuring th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y h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the financial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resources to pr</w:t>
      </w:r>
      <w:r>
        <w:rPr>
          <w:color w:val="363435"/>
          <w:spacing w:val="-3"/>
          <w:sz w:val="22"/>
          <w:szCs w:val="22"/>
        </w:rPr>
        <w:t>o</w:t>
      </w:r>
      <w:r>
        <w:rPr>
          <w:color w:val="363435"/>
          <w:sz w:val="22"/>
          <w:szCs w:val="22"/>
        </w:rPr>
        <w:t>vide the services seems to be a critically important issue. More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>, if rural</w:t>
      </w:r>
    </w:p>
    <w:p w:rsidR="009C5970" w:rsidRDefault="009C558B">
      <w:pPr>
        <w:spacing w:line="246" w:lineRule="auto"/>
        <w:ind w:right="170"/>
        <w:jc w:val="both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county jails are to properly manage the </w:t>
      </w:r>
      <w:r>
        <w:rPr>
          <w:color w:val="363435"/>
          <w:sz w:val="22"/>
          <w:szCs w:val="22"/>
        </w:rPr>
        <w:t>influx</w:t>
      </w:r>
      <w:r>
        <w:rPr>
          <w:color w:val="363435"/>
          <w:spacing w:val="-16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 othe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- jurisdictional transfers, their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ailable staffing</w:t>
      </w:r>
      <w:r>
        <w:rPr>
          <w:color w:val="363435"/>
          <w:spacing w:val="-13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comple- ment needs to be appropriately financed.</w:t>
      </w:r>
      <w:r>
        <w:rPr>
          <w:color w:val="363435"/>
          <w:spacing w:val="-16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H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>,</w:t>
      </w:r>
    </w:p>
    <w:p w:rsidR="009C5970" w:rsidRDefault="009C558B">
      <w:pPr>
        <w:spacing w:line="246" w:lineRule="auto"/>
        <w:ind w:right="289"/>
        <w:rPr>
          <w:sz w:val="22"/>
          <w:szCs w:val="22"/>
        </w:rPr>
      </w:pPr>
      <w:r>
        <w:rPr>
          <w:color w:val="363435"/>
          <w:sz w:val="22"/>
          <w:szCs w:val="22"/>
        </w:rPr>
        <w:t>69 percent of sur</w:t>
      </w:r>
      <w:r>
        <w:rPr>
          <w:color w:val="363435"/>
          <w:spacing w:val="-3"/>
          <w:sz w:val="22"/>
          <w:szCs w:val="22"/>
        </w:rPr>
        <w:t>ve</w:t>
      </w:r>
      <w:r>
        <w:rPr>
          <w:color w:val="363435"/>
          <w:sz w:val="22"/>
          <w:szCs w:val="22"/>
        </w:rPr>
        <w:t>y respondents listed staffing</w:t>
      </w:r>
      <w:r>
        <w:rPr>
          <w:color w:val="363435"/>
          <w:spacing w:val="-13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costs, including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ages, benefits,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and training, as one of the top financial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challenges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>acing their jails.</w:t>
      </w:r>
    </w:p>
    <w:p w:rsidR="009C5970" w:rsidRDefault="009C558B">
      <w:pPr>
        <w:spacing w:line="246" w:lineRule="auto"/>
        <w:ind w:right="103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Another important consideration for inte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-jurisdic- tional transfers is the quality of rehabilitat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 programs and services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ailable within rural county jails.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This study found that the 44 rural county jails are indeed of- f</w:t>
      </w:r>
      <w:r>
        <w:rPr>
          <w:color w:val="363435"/>
          <w:sz w:val="22"/>
          <w:szCs w:val="22"/>
        </w:rPr>
        <w:t>ering program and treatment services that can be clas- sified</w:t>
      </w:r>
      <w:r>
        <w:rPr>
          <w:color w:val="363435"/>
          <w:spacing w:val="-15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as 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>vidence-based.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All of the jails reported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 ing some sort of educational/</w:t>
      </w:r>
      <w:r>
        <w:rPr>
          <w:color w:val="363435"/>
          <w:spacing w:val="-4"/>
          <w:sz w:val="22"/>
          <w:szCs w:val="22"/>
        </w:rPr>
        <w:t>v</w:t>
      </w:r>
      <w:r>
        <w:rPr>
          <w:color w:val="363435"/>
          <w:sz w:val="22"/>
          <w:szCs w:val="22"/>
        </w:rPr>
        <w:t>ocational programming, general psychological counseling, and substance a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use/ treatment services.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As discussed e</w:t>
      </w:r>
      <w:r>
        <w:rPr>
          <w:color w:val="363435"/>
          <w:sz w:val="22"/>
          <w:szCs w:val="22"/>
        </w:rPr>
        <w:t>arlie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, educational/ </w:t>
      </w:r>
      <w:r>
        <w:rPr>
          <w:color w:val="363435"/>
          <w:spacing w:val="-4"/>
          <w:sz w:val="22"/>
          <w:szCs w:val="22"/>
        </w:rPr>
        <w:t>v</w:t>
      </w:r>
      <w:r>
        <w:rPr>
          <w:color w:val="363435"/>
          <w:sz w:val="22"/>
          <w:szCs w:val="22"/>
        </w:rPr>
        <w:t>ocational deficits</w:t>
      </w:r>
      <w:r>
        <w:rPr>
          <w:color w:val="363435"/>
          <w:spacing w:val="-13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and substance a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use are both appro- priate ta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gets for 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vidence-based treatment, 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 xml:space="preserve">ut there is little 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>vidence that general psychological counseling by itself contri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utes greatly to recid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z w:val="22"/>
          <w:szCs w:val="22"/>
        </w:rPr>
        <w:t>vism risk reduction.</w:t>
      </w:r>
    </w:p>
    <w:p w:rsidR="009C5970" w:rsidRDefault="009C558B">
      <w:pPr>
        <w:spacing w:line="246" w:lineRule="auto"/>
        <w:ind w:right="113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Rural </w:t>
      </w:r>
      <w:r>
        <w:rPr>
          <w:color w:val="363435"/>
          <w:sz w:val="22"/>
          <w:szCs w:val="22"/>
        </w:rPr>
        <w:t>jails reported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fering ma</w:t>
      </w:r>
      <w:r>
        <w:rPr>
          <w:color w:val="363435"/>
          <w:spacing w:val="-3"/>
          <w:sz w:val="22"/>
          <w:szCs w:val="22"/>
        </w:rPr>
        <w:t>n</w:t>
      </w:r>
      <w:r>
        <w:rPr>
          <w:color w:val="363435"/>
          <w:sz w:val="22"/>
          <w:szCs w:val="22"/>
        </w:rPr>
        <w:t>y types of programs whose e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fects on recid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z w:val="22"/>
          <w:szCs w:val="22"/>
        </w:rPr>
        <w:t>vism are unclear or h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not been sufficiently</w:t>
      </w:r>
      <w:r>
        <w:rPr>
          <w:color w:val="363435"/>
          <w:spacing w:val="-20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researched.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These include parenting programs, anger management, life skills, and broad- based reentry programs. Indeed, a majority of jails</w:t>
      </w:r>
      <w:r>
        <w:rPr>
          <w:color w:val="363435"/>
          <w:sz w:val="22"/>
          <w:szCs w:val="22"/>
        </w:rPr>
        <w:t xml:space="preserve"> reported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fering some l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el of these types of programs (63 percent).</w:t>
      </w:r>
    </w:p>
    <w:p w:rsidR="009C5970" w:rsidRDefault="009C558B">
      <w:pPr>
        <w:spacing w:line="246" w:lineRule="auto"/>
        <w:ind w:right="285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More than one-quarter of the jails (27 percent) reported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fering programs that h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either sh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wn no e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fect on recid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z w:val="22"/>
          <w:szCs w:val="22"/>
        </w:rPr>
        <w:t>vism, or are not clearly related to the goal of recid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z w:val="22"/>
          <w:szCs w:val="22"/>
        </w:rPr>
        <w:t xml:space="preserve">vism </w:t>
      </w:r>
      <w:r>
        <w:rPr>
          <w:color w:val="363435"/>
          <w:sz w:val="22"/>
          <w:szCs w:val="22"/>
        </w:rPr>
        <w:t>reduction.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These include programs focusing on nutrition, arts and crafts, meditation, and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omen</w:t>
      </w:r>
      <w:r>
        <w:rPr>
          <w:color w:val="363435"/>
          <w:spacing w:val="-12"/>
          <w:sz w:val="22"/>
          <w:szCs w:val="22"/>
        </w:rPr>
        <w:t>’</w:t>
      </w:r>
      <w:r>
        <w:rPr>
          <w:color w:val="363435"/>
          <w:sz w:val="22"/>
          <w:szCs w:val="22"/>
        </w:rPr>
        <w:t>s studies.</w:t>
      </w:r>
    </w:p>
    <w:p w:rsidR="009C5970" w:rsidRDefault="009C558B">
      <w:pPr>
        <w:spacing w:line="246" w:lineRule="auto"/>
        <w:ind w:right="324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This study represents the most comprehens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na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 rat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and dataset of issues related to Pennsyl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ania rural county jails, constituting a solid basis</w:t>
      </w:r>
      <w:r>
        <w:rPr>
          <w:color w:val="363435"/>
          <w:sz w:val="22"/>
          <w:szCs w:val="22"/>
        </w:rPr>
        <w:t xml:space="preserve"> for future</w:t>
      </w:r>
    </w:p>
    <w:p w:rsidR="009C5970" w:rsidRDefault="009C558B">
      <w:pPr>
        <w:spacing w:line="246" w:lineRule="auto"/>
        <w:ind w:right="62"/>
        <w:rPr>
          <w:sz w:val="22"/>
          <w:szCs w:val="22"/>
        </w:rPr>
        <w:sectPr w:rsidR="009C5970">
          <w:pgSz w:w="12240" w:h="15840"/>
          <w:pgMar w:top="980" w:right="980" w:bottom="280" w:left="980" w:header="0" w:footer="809" w:gutter="0"/>
          <w:cols w:num="2" w:space="720" w:equalWidth="0">
            <w:col w:w="5025" w:space="230"/>
            <w:col w:w="5025"/>
          </w:cols>
        </w:sectPr>
      </w:pPr>
      <w:r>
        <w:rPr>
          <w:color w:val="363435"/>
          <w:sz w:val="22"/>
          <w:szCs w:val="22"/>
        </w:rPr>
        <w:t>research on this topic. More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>, this study can pr</w:t>
      </w:r>
      <w:r>
        <w:rPr>
          <w:color w:val="363435"/>
          <w:spacing w:val="-3"/>
          <w:sz w:val="22"/>
          <w:szCs w:val="22"/>
        </w:rPr>
        <w:t>o</w:t>
      </w:r>
      <w:r>
        <w:rPr>
          <w:color w:val="363435"/>
          <w:sz w:val="22"/>
          <w:szCs w:val="22"/>
        </w:rPr>
        <w:t>vide a basis for data-dr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en state and local prison bed space and program management, as well as 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udget and capital project-related decisions.</w:t>
      </w:r>
    </w:p>
    <w:p w:rsidR="009C5970" w:rsidRDefault="009C5970">
      <w:pPr>
        <w:spacing w:before="2" w:line="140" w:lineRule="exact"/>
        <w:rPr>
          <w:sz w:val="14"/>
          <w:szCs w:val="14"/>
        </w:rPr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58B">
      <w:pPr>
        <w:spacing w:before="39"/>
        <w:ind w:left="100"/>
        <w:rPr>
          <w:sz w:val="16"/>
          <w:szCs w:val="16"/>
        </w:rPr>
      </w:pPr>
      <w:r>
        <w:rPr>
          <w:color w:val="363435"/>
          <w:sz w:val="16"/>
          <w:szCs w:val="16"/>
        </w:rPr>
        <w:t>24.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Thirty-s</w:t>
      </w:r>
      <w:r>
        <w:rPr>
          <w:color w:val="363435"/>
          <w:spacing w:val="-4"/>
          <w:sz w:val="16"/>
          <w:szCs w:val="16"/>
        </w:rPr>
        <w:t>e</w:t>
      </w:r>
      <w:r>
        <w:rPr>
          <w:color w:val="363435"/>
          <w:spacing w:val="-2"/>
          <w:sz w:val="16"/>
          <w:szCs w:val="16"/>
        </w:rPr>
        <w:t>v</w:t>
      </w:r>
      <w:r>
        <w:rPr>
          <w:color w:val="363435"/>
          <w:sz w:val="16"/>
          <w:szCs w:val="16"/>
        </w:rPr>
        <w:t xml:space="preserve">en of </w:t>
      </w:r>
      <w:r>
        <w:rPr>
          <w:color w:val="363435"/>
          <w:sz w:val="16"/>
          <w:szCs w:val="16"/>
        </w:rPr>
        <w:t>the 41 jails that reported 2010 data.</w:t>
      </w:r>
    </w:p>
    <w:p w:rsidR="009C5970" w:rsidRDefault="009C558B">
      <w:pPr>
        <w:spacing w:before="16"/>
        <w:ind w:left="100"/>
        <w:rPr>
          <w:sz w:val="16"/>
          <w:szCs w:val="16"/>
        </w:rPr>
        <w:sectPr w:rsidR="009C5970">
          <w:type w:val="continuous"/>
          <w:pgSz w:w="12240" w:h="15840"/>
          <w:pgMar w:top="1480" w:right="980" w:bottom="280" w:left="980" w:header="720" w:footer="720" w:gutter="0"/>
          <w:cols w:space="720"/>
        </w:sectPr>
      </w:pPr>
      <w:r>
        <w:rPr>
          <w:color w:val="363435"/>
          <w:sz w:val="16"/>
          <w:szCs w:val="16"/>
        </w:rPr>
        <w:t>25.</w:t>
      </w:r>
      <w:r>
        <w:rPr>
          <w:color w:val="363435"/>
          <w:spacing w:val="-3"/>
          <w:sz w:val="16"/>
          <w:szCs w:val="16"/>
        </w:rPr>
        <w:t xml:space="preserve"> </w:t>
      </w:r>
      <w:r>
        <w:rPr>
          <w:color w:val="363435"/>
          <w:sz w:val="16"/>
          <w:szCs w:val="16"/>
        </w:rPr>
        <w:t>The inmates housed in Michi</w:t>
      </w:r>
      <w:r>
        <w:rPr>
          <w:color w:val="363435"/>
          <w:spacing w:val="-1"/>
          <w:sz w:val="16"/>
          <w:szCs w:val="16"/>
        </w:rPr>
        <w:t>g</w:t>
      </w:r>
      <w:r>
        <w:rPr>
          <w:color w:val="363435"/>
          <w:sz w:val="16"/>
          <w:szCs w:val="16"/>
        </w:rPr>
        <w:t>an and</w:t>
      </w:r>
      <w:r>
        <w:rPr>
          <w:color w:val="363435"/>
          <w:spacing w:val="-8"/>
          <w:sz w:val="16"/>
          <w:szCs w:val="16"/>
        </w:rPr>
        <w:t xml:space="preserve"> </w:t>
      </w:r>
      <w:r>
        <w:rPr>
          <w:color w:val="363435"/>
          <w:spacing w:val="-10"/>
          <w:sz w:val="16"/>
          <w:szCs w:val="16"/>
        </w:rPr>
        <w:t>V</w:t>
      </w:r>
      <w:r>
        <w:rPr>
          <w:color w:val="363435"/>
          <w:sz w:val="16"/>
          <w:szCs w:val="16"/>
        </w:rPr>
        <w:t>i</w:t>
      </w:r>
      <w:r>
        <w:rPr>
          <w:color w:val="363435"/>
          <w:spacing w:val="-3"/>
          <w:sz w:val="16"/>
          <w:szCs w:val="16"/>
        </w:rPr>
        <w:t>r</w:t>
      </w:r>
      <w:r>
        <w:rPr>
          <w:color w:val="363435"/>
          <w:sz w:val="16"/>
          <w:szCs w:val="16"/>
        </w:rPr>
        <w:t>ginia were transferred back to Pennsyl</w:t>
      </w:r>
      <w:r>
        <w:rPr>
          <w:color w:val="363435"/>
          <w:spacing w:val="-4"/>
          <w:sz w:val="16"/>
          <w:szCs w:val="16"/>
        </w:rPr>
        <w:t>v</w:t>
      </w:r>
      <w:r>
        <w:rPr>
          <w:color w:val="363435"/>
          <w:sz w:val="16"/>
          <w:szCs w:val="16"/>
        </w:rPr>
        <w:t>ania in May 2011 and March 2012, respect</w:t>
      </w:r>
      <w:r>
        <w:rPr>
          <w:color w:val="363435"/>
          <w:spacing w:val="-4"/>
          <w:sz w:val="16"/>
          <w:szCs w:val="16"/>
        </w:rPr>
        <w:t>i</w:t>
      </w:r>
      <w:r>
        <w:rPr>
          <w:color w:val="363435"/>
          <w:spacing w:val="-2"/>
          <w:sz w:val="16"/>
          <w:szCs w:val="16"/>
        </w:rPr>
        <w:t>v</w:t>
      </w:r>
      <w:r>
        <w:rPr>
          <w:color w:val="363435"/>
          <w:sz w:val="16"/>
          <w:szCs w:val="16"/>
        </w:rPr>
        <w:t>el</w:t>
      </w:r>
      <w:r>
        <w:rPr>
          <w:color w:val="363435"/>
          <w:spacing w:val="-10"/>
          <w:sz w:val="16"/>
          <w:szCs w:val="16"/>
        </w:rPr>
        <w:t>y</w:t>
      </w:r>
      <w:r>
        <w:rPr>
          <w:color w:val="363435"/>
          <w:sz w:val="16"/>
          <w:szCs w:val="16"/>
        </w:rPr>
        <w:t>.</w:t>
      </w:r>
    </w:p>
    <w:p w:rsidR="009C5970" w:rsidRDefault="009C558B">
      <w:pPr>
        <w:spacing w:before="55"/>
        <w:ind w:left="85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363435"/>
          <w:spacing w:val="-18"/>
          <w:sz w:val="36"/>
          <w:szCs w:val="36"/>
        </w:rPr>
        <w:lastRenderedPageBreak/>
        <w:t>P</w:t>
      </w:r>
      <w:r>
        <w:rPr>
          <w:rFonts w:ascii="Arial" w:eastAsia="Arial" w:hAnsi="Arial" w:cs="Arial"/>
          <w:color w:val="363435"/>
          <w:sz w:val="36"/>
          <w:szCs w:val="36"/>
        </w:rPr>
        <w:t>olicy Conside</w:t>
      </w:r>
      <w:r>
        <w:rPr>
          <w:rFonts w:ascii="Arial" w:eastAsia="Arial" w:hAnsi="Arial" w:cs="Arial"/>
          <w:color w:val="363435"/>
          <w:spacing w:val="-4"/>
          <w:sz w:val="36"/>
          <w:szCs w:val="36"/>
        </w:rPr>
        <w:t>r</w:t>
      </w:r>
      <w:r>
        <w:rPr>
          <w:rFonts w:ascii="Arial" w:eastAsia="Arial" w:hAnsi="Arial" w:cs="Arial"/>
          <w:color w:val="363435"/>
          <w:sz w:val="36"/>
          <w:szCs w:val="36"/>
        </w:rPr>
        <w:t>ations</w:t>
      </w:r>
    </w:p>
    <w:p w:rsidR="009C5970" w:rsidRDefault="009C558B">
      <w:pPr>
        <w:spacing w:before="14" w:line="246" w:lineRule="auto"/>
        <w:ind w:left="100" w:right="4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G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en the 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ercr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 xml:space="preserve">wding issues </w:t>
      </w:r>
      <w:r>
        <w:rPr>
          <w:color w:val="363435"/>
          <w:spacing w:val="-2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aced by local and state </w:t>
      </w:r>
      <w:r>
        <w:rPr>
          <w:color w:val="363435"/>
          <w:sz w:val="22"/>
          <w:szCs w:val="22"/>
        </w:rPr>
        <w:t>institutions, the data der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ed by this stud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espe- cially those related to capacity and costs-pe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-da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 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 inmate for each jail, may be used to inform economical approaches to distri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uting sentenced o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fenders between the state and county correctional sys</w:t>
      </w:r>
      <w:r>
        <w:rPr>
          <w:color w:val="363435"/>
          <w:sz w:val="22"/>
          <w:szCs w:val="22"/>
        </w:rPr>
        <w:t>tems. Other states, most notably California, h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used this approach (</w:t>
      </w:r>
      <w:r>
        <w:rPr>
          <w:color w:val="363435"/>
          <w:spacing w:val="-24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era Institute of Justice, 2010). </w:t>
      </w:r>
      <w:r>
        <w:rPr>
          <w:color w:val="363435"/>
          <w:spacing w:val="-3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or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xample, California is transferring tens of thousands of primarily non-violent inmates from state prisons to county jails in response</w:t>
      </w:r>
    </w:p>
    <w:p w:rsidR="009C5970" w:rsidRDefault="009C558B">
      <w:pPr>
        <w:spacing w:line="246" w:lineRule="auto"/>
        <w:ind w:left="100" w:right="-28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to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xtreme and</w:t>
      </w:r>
      <w:r>
        <w:rPr>
          <w:color w:val="363435"/>
          <w:sz w:val="22"/>
          <w:szCs w:val="22"/>
        </w:rPr>
        <w:t xml:space="preserve"> longstanding 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ercr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wding in the state prison system, which has resulted in inter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ention by the federal courts (Dolan, 2011).</w:t>
      </w:r>
    </w:p>
    <w:p w:rsidR="009C5970" w:rsidRDefault="009C558B">
      <w:pPr>
        <w:spacing w:line="246" w:lineRule="auto"/>
        <w:ind w:left="100" w:right="43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This study also o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fered an in-depth analysis of the 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ailable rural county jail programs, the results of which may be used to inf</w:t>
      </w:r>
      <w:r>
        <w:rPr>
          <w:color w:val="363435"/>
          <w:sz w:val="22"/>
          <w:szCs w:val="22"/>
        </w:rPr>
        <w:t>orm rural county jails’</w:t>
      </w:r>
      <w:r>
        <w:rPr>
          <w:color w:val="363435"/>
          <w:spacing w:val="-16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deci- sions to augment their current o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ferings, whether by eliminating or adding certain types of programs.</w:t>
      </w:r>
      <w:r>
        <w:rPr>
          <w:color w:val="363435"/>
          <w:spacing w:val="-7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While the jails are o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fering a wide 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ariety of programs and services, much of this program act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z w:val="22"/>
          <w:szCs w:val="22"/>
        </w:rPr>
        <w:t>vity focuses on services that</w:t>
      </w:r>
      <w:r>
        <w:rPr>
          <w:color w:val="363435"/>
          <w:sz w:val="22"/>
          <w:szCs w:val="22"/>
        </w:rPr>
        <w:t xml:space="preserve"> are non-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z w:val="22"/>
          <w:szCs w:val="22"/>
        </w:rPr>
        <w:t>vidence-based, h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uncertain e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fects, or do not use the most e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fect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treatment</w:t>
      </w:r>
    </w:p>
    <w:p w:rsidR="009C5970" w:rsidRDefault="009C558B">
      <w:pPr>
        <w:spacing w:line="246" w:lineRule="auto"/>
        <w:ind w:left="100" w:right="-38"/>
        <w:rPr>
          <w:sz w:val="22"/>
          <w:szCs w:val="22"/>
        </w:rPr>
      </w:pPr>
      <w:r>
        <w:rPr>
          <w:color w:val="363435"/>
          <w:sz w:val="22"/>
          <w:szCs w:val="22"/>
        </w:rPr>
        <w:t>modalities.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18"/>
          <w:sz w:val="22"/>
          <w:szCs w:val="22"/>
        </w:rPr>
        <w:t>T</w:t>
      </w:r>
      <w:r>
        <w:rPr>
          <w:color w:val="363435"/>
          <w:sz w:val="22"/>
          <w:szCs w:val="22"/>
        </w:rPr>
        <w:t>o be more e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fect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in reducing recid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z w:val="22"/>
          <w:szCs w:val="22"/>
        </w:rPr>
        <w:t>vism, Pennsyl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ania</w:t>
      </w:r>
      <w:r>
        <w:rPr>
          <w:color w:val="363435"/>
          <w:spacing w:val="-12"/>
          <w:sz w:val="22"/>
          <w:szCs w:val="22"/>
        </w:rPr>
        <w:t>’</w:t>
      </w:r>
      <w:r>
        <w:rPr>
          <w:color w:val="363435"/>
          <w:sz w:val="22"/>
          <w:szCs w:val="22"/>
        </w:rPr>
        <w:t>s rural county jails could shift resources t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ards program types that sh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 xml:space="preserve">w the strongest </w:t>
      </w:r>
      <w:r>
        <w:rPr>
          <w:color w:val="363435"/>
          <w:sz w:val="22"/>
          <w:szCs w:val="22"/>
        </w:rPr>
        <w:t>impact on recid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z w:val="22"/>
          <w:szCs w:val="22"/>
        </w:rPr>
        <w:t>vism, most especially programs addressing criminal thinking and decision making skills and using cognit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e-beh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z w:val="22"/>
          <w:szCs w:val="22"/>
        </w:rPr>
        <w:t>vioral approaches, while d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>v</w:t>
      </w:r>
      <w:r>
        <w:rPr>
          <w:color w:val="363435"/>
          <w:sz w:val="22"/>
          <w:szCs w:val="22"/>
        </w:rPr>
        <w:t>oting less time to non-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z w:val="22"/>
          <w:szCs w:val="22"/>
        </w:rPr>
        <w:t>vidence-based programs.</w:t>
      </w:r>
    </w:p>
    <w:p w:rsidR="009C5970" w:rsidRDefault="009C558B">
      <w:pPr>
        <w:spacing w:line="246" w:lineRule="auto"/>
        <w:ind w:left="100" w:right="24" w:firstLine="173"/>
        <w:rPr>
          <w:sz w:val="22"/>
          <w:szCs w:val="22"/>
        </w:rPr>
      </w:pPr>
      <w:r>
        <w:rPr>
          <w:color w:val="363435"/>
          <w:sz w:val="22"/>
          <w:szCs w:val="22"/>
        </w:rPr>
        <w:t>As noted earlie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>, while this study documented the pre</w:t>
      </w:r>
      <w:r>
        <w:rPr>
          <w:color w:val="363435"/>
          <w:sz w:val="22"/>
          <w:szCs w:val="22"/>
        </w:rPr>
        <w:t xml:space="preserve">sence of 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arious types of programs within the coun- ty jails, a more detailed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xamination of the quality of programs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as b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yond the scope of this stud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-11"/>
          <w:sz w:val="22"/>
          <w:szCs w:val="22"/>
        </w:rPr>
        <w:t xml:space="preserve"> </w:t>
      </w:r>
      <w:r>
        <w:rPr>
          <w:color w:val="363435"/>
          <w:spacing w:val="-24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aluable insight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ould be </w:t>
      </w:r>
      <w:r>
        <w:rPr>
          <w:color w:val="363435"/>
          <w:spacing w:val="-1"/>
          <w:sz w:val="22"/>
          <w:szCs w:val="22"/>
        </w:rPr>
        <w:t>g</w:t>
      </w:r>
      <w:r>
        <w:rPr>
          <w:color w:val="363435"/>
          <w:sz w:val="22"/>
          <w:szCs w:val="22"/>
        </w:rPr>
        <w:t xml:space="preserve">ained by an </w:t>
      </w:r>
      <w:r>
        <w:rPr>
          <w:color w:val="363435"/>
          <w:spacing w:val="-6"/>
          <w:sz w:val="22"/>
          <w:szCs w:val="22"/>
        </w:rPr>
        <w:t>ev</w:t>
      </w:r>
      <w:r>
        <w:rPr>
          <w:color w:val="363435"/>
          <w:sz w:val="22"/>
          <w:szCs w:val="22"/>
        </w:rPr>
        <w:t xml:space="preserve">aluation of program quality in at least some of the jails. </w:t>
      </w:r>
      <w:r>
        <w:rPr>
          <w:color w:val="363435"/>
          <w:spacing w:val="-3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actors that could be 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xamined include the qualifications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 program leadership and sta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f, appropriate placement of inmates into programs that match their needs, fidelity</w:t>
      </w:r>
      <w:r>
        <w:rPr>
          <w:color w:val="363435"/>
          <w:spacing w:val="-13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 pro- gram implementation, and the conformity of programs, as del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ered, to the prin</w:t>
      </w:r>
      <w:r>
        <w:rPr>
          <w:color w:val="363435"/>
          <w:sz w:val="22"/>
          <w:szCs w:val="22"/>
        </w:rPr>
        <w:t>ciples of e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fect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inter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ention. Such an </w:t>
      </w:r>
      <w:r>
        <w:rPr>
          <w:color w:val="363435"/>
          <w:spacing w:val="-6"/>
          <w:sz w:val="22"/>
          <w:szCs w:val="22"/>
        </w:rPr>
        <w:t>ev</w:t>
      </w:r>
      <w:r>
        <w:rPr>
          <w:color w:val="363435"/>
          <w:sz w:val="22"/>
          <w:szCs w:val="22"/>
        </w:rPr>
        <w:t xml:space="preserve">aluation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ould all</w:t>
      </w:r>
      <w:r>
        <w:rPr>
          <w:color w:val="363435"/>
          <w:spacing w:val="-6"/>
          <w:sz w:val="22"/>
          <w:szCs w:val="22"/>
        </w:rPr>
        <w:t>o</w:t>
      </w:r>
      <w:r>
        <w:rPr>
          <w:color w:val="363435"/>
          <w:sz w:val="22"/>
          <w:szCs w:val="22"/>
        </w:rPr>
        <w:t>w for stronger conclu- sions about the potential for county jail programs to reduce recid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z w:val="22"/>
          <w:szCs w:val="22"/>
        </w:rPr>
        <w:t xml:space="preserve">vism, and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ould generate suggestions for program impr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ements.</w:t>
      </w:r>
    </w:p>
    <w:p w:rsidR="009C5970" w:rsidRDefault="009C558B">
      <w:pPr>
        <w:spacing w:before="66" w:line="246" w:lineRule="auto"/>
        <w:ind w:right="544" w:firstLine="173"/>
        <w:rPr>
          <w:sz w:val="22"/>
          <w:szCs w:val="22"/>
        </w:rPr>
      </w:pPr>
      <w:r>
        <w:br w:type="column"/>
      </w:r>
      <w:r>
        <w:rPr>
          <w:color w:val="363435"/>
          <w:sz w:val="22"/>
          <w:szCs w:val="22"/>
        </w:rPr>
        <w:lastRenderedPageBreak/>
        <w:t>Finall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 xml:space="preserve">, this study has the potential </w:t>
      </w:r>
      <w:r>
        <w:rPr>
          <w:color w:val="363435"/>
          <w:sz w:val="22"/>
          <w:szCs w:val="22"/>
        </w:rPr>
        <w:t>to impact the county jail data management systems. County jail</w:t>
      </w:r>
    </w:p>
    <w:p w:rsidR="009C5970" w:rsidRDefault="009C558B">
      <w:pPr>
        <w:spacing w:line="246" w:lineRule="auto"/>
        <w:ind w:right="228"/>
        <w:rPr>
          <w:sz w:val="22"/>
          <w:szCs w:val="22"/>
        </w:rPr>
      </w:pPr>
      <w:r>
        <w:rPr>
          <w:color w:val="363435"/>
          <w:sz w:val="22"/>
          <w:szCs w:val="22"/>
        </w:rPr>
        <w:t>data are often fragmented, incomplete, and unreliable. In Pennsyl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ania, as in most states, county jails ope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 ate under policies and procedures promul</w:t>
      </w:r>
      <w:r>
        <w:rPr>
          <w:color w:val="363435"/>
          <w:spacing w:val="-1"/>
          <w:sz w:val="22"/>
          <w:szCs w:val="22"/>
        </w:rPr>
        <w:t>g</w:t>
      </w:r>
      <w:r>
        <w:rPr>
          <w:color w:val="363435"/>
          <w:sz w:val="22"/>
          <w:szCs w:val="22"/>
        </w:rPr>
        <w:t>ated by the local county g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ernment, which</w:t>
      </w:r>
      <w:r>
        <w:rPr>
          <w:color w:val="363435"/>
          <w:sz w:val="22"/>
          <w:szCs w:val="22"/>
        </w:rPr>
        <w:t>, in e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fect, results in</w:t>
      </w:r>
    </w:p>
    <w:p w:rsidR="009C5970" w:rsidRDefault="009C558B">
      <w:pPr>
        <w:spacing w:line="246" w:lineRule="auto"/>
        <w:ind w:right="181"/>
        <w:rPr>
          <w:sz w:val="22"/>
          <w:szCs w:val="22"/>
        </w:rPr>
      </w:pPr>
      <w:r>
        <w:rPr>
          <w:color w:val="363435"/>
          <w:sz w:val="22"/>
          <w:szCs w:val="22"/>
        </w:rPr>
        <w:t>63 separate correctional systems.</w:t>
      </w:r>
      <w:r>
        <w:rPr>
          <w:color w:val="363435"/>
          <w:spacing w:val="-7"/>
          <w:sz w:val="22"/>
          <w:szCs w:val="22"/>
        </w:rPr>
        <w:t xml:space="preserve"> </w:t>
      </w:r>
      <w:r>
        <w:rPr>
          <w:color w:val="363435"/>
          <w:spacing w:val="-9"/>
          <w:sz w:val="22"/>
          <w:szCs w:val="22"/>
        </w:rPr>
        <w:t>W</w:t>
      </w:r>
      <w:r>
        <w:rPr>
          <w:color w:val="363435"/>
          <w:sz w:val="22"/>
          <w:szCs w:val="22"/>
        </w:rPr>
        <w:t>ithout a stronger net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ork and more comprehens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data collection and management, research and jail d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elopment e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forts are hindered.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This project ser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ed to test the adequa</w:t>
      </w:r>
      <w:r>
        <w:rPr>
          <w:color w:val="363435"/>
          <w:spacing w:val="-3"/>
          <w:sz w:val="22"/>
          <w:szCs w:val="22"/>
        </w:rPr>
        <w:t>c</w:t>
      </w:r>
      <w:r>
        <w:rPr>
          <w:color w:val="363435"/>
          <w:sz w:val="22"/>
          <w:szCs w:val="22"/>
        </w:rPr>
        <w:t>y of the Pennsyl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ania </w:t>
      </w:r>
      <w:r>
        <w:rPr>
          <w:color w:val="363435"/>
          <w:sz w:val="22"/>
          <w:szCs w:val="22"/>
        </w:rPr>
        <w:t>data system specificall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20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finding</w:t>
      </w:r>
      <w:r>
        <w:rPr>
          <w:color w:val="363435"/>
          <w:spacing w:val="-13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that</w:t>
      </w:r>
    </w:p>
    <w:p w:rsidR="009C5970" w:rsidRDefault="009C558B">
      <w:pPr>
        <w:spacing w:line="246" w:lineRule="auto"/>
        <w:ind w:right="69"/>
        <w:rPr>
          <w:sz w:val="22"/>
          <w:szCs w:val="22"/>
        </w:rPr>
      </w:pPr>
      <w:r>
        <w:rPr>
          <w:color w:val="363435"/>
          <w:sz w:val="22"/>
          <w:szCs w:val="22"/>
        </w:rPr>
        <w:t>while the rel</w:t>
      </w:r>
      <w:r>
        <w:rPr>
          <w:color w:val="363435"/>
          <w:spacing w:val="-5"/>
          <w:sz w:val="22"/>
          <w:szCs w:val="22"/>
        </w:rPr>
        <w:t>ev</w:t>
      </w:r>
      <w:r>
        <w:rPr>
          <w:color w:val="363435"/>
          <w:sz w:val="22"/>
          <w:szCs w:val="22"/>
        </w:rPr>
        <w:t>ant data are collected, th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y are not gene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 ally retained b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yond a 5-year period. It is difficult</w:t>
      </w:r>
      <w:r>
        <w:rPr>
          <w:color w:val="363435"/>
          <w:spacing w:val="-1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to ma</w:t>
      </w:r>
      <w:r>
        <w:rPr>
          <w:color w:val="363435"/>
          <w:spacing w:val="-2"/>
          <w:sz w:val="22"/>
          <w:szCs w:val="22"/>
        </w:rPr>
        <w:t>k</w:t>
      </w:r>
      <w:r>
        <w:rPr>
          <w:color w:val="363435"/>
          <w:sz w:val="22"/>
          <w:szCs w:val="22"/>
        </w:rPr>
        <w:t>e fully informed decisions about state and county jail population management without ro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 xml:space="preserve">ust data </w:t>
      </w:r>
      <w:r>
        <w:rPr>
          <w:color w:val="363435"/>
          <w:sz w:val="22"/>
          <w:szCs w:val="22"/>
        </w:rPr>
        <w:t>sys- tems.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Thus, another recommendation is to create better data management practices to include taking delibe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-</w:t>
      </w:r>
    </w:p>
    <w:p w:rsidR="009C5970" w:rsidRDefault="009C558B">
      <w:pPr>
        <w:spacing w:line="246" w:lineRule="auto"/>
        <w:ind w:right="221"/>
        <w:rPr>
          <w:sz w:val="22"/>
          <w:szCs w:val="22"/>
        </w:rPr>
        <w:sectPr w:rsidR="009C5970">
          <w:pgSz w:w="12240" w:h="15840"/>
          <w:pgMar w:top="980" w:right="980" w:bottom="280" w:left="980" w:header="0" w:footer="809" w:gutter="0"/>
          <w:cols w:num="2" w:space="720" w:equalWidth="0">
            <w:col w:w="5014" w:space="241"/>
            <w:col w:w="5025"/>
          </w:cols>
        </w:sectPr>
      </w:pPr>
      <w:r>
        <w:rPr>
          <w:color w:val="363435"/>
          <w:sz w:val="22"/>
          <w:szCs w:val="22"/>
        </w:rPr>
        <w:t>ate steps to preser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the information collected b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yond just 5 years. Ideall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 xml:space="preserve">, this data management 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ould be performed </w:t>
      </w:r>
      <w:r>
        <w:rPr>
          <w:color w:val="363435"/>
          <w:sz w:val="22"/>
          <w:szCs w:val="22"/>
        </w:rPr>
        <w:t>by a single entity so as ensure standardized administration practices.</w:t>
      </w:r>
    </w:p>
    <w:p w:rsidR="009C5970" w:rsidRDefault="009C558B">
      <w:pPr>
        <w:spacing w:before="61"/>
        <w:ind w:left="4178" w:right="4158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363435"/>
          <w:sz w:val="36"/>
          <w:szCs w:val="36"/>
        </w:rPr>
        <w:lastRenderedPageBreak/>
        <w:t>Re</w:t>
      </w:r>
      <w:r>
        <w:rPr>
          <w:rFonts w:ascii="Arial" w:eastAsia="Arial" w:hAnsi="Arial" w:cs="Arial"/>
          <w:color w:val="363435"/>
          <w:spacing w:val="-11"/>
          <w:sz w:val="36"/>
          <w:szCs w:val="36"/>
        </w:rPr>
        <w:t>f</w:t>
      </w:r>
      <w:r>
        <w:rPr>
          <w:rFonts w:ascii="Arial" w:eastAsia="Arial" w:hAnsi="Arial" w:cs="Arial"/>
          <w:color w:val="363435"/>
          <w:sz w:val="36"/>
          <w:szCs w:val="36"/>
        </w:rPr>
        <w:t>erences</w:t>
      </w:r>
    </w:p>
    <w:p w:rsidR="009C5970" w:rsidRDefault="009C5970">
      <w:pPr>
        <w:spacing w:before="6" w:line="140" w:lineRule="exact"/>
        <w:rPr>
          <w:sz w:val="14"/>
          <w:szCs w:val="14"/>
        </w:rPr>
      </w:pPr>
    </w:p>
    <w:p w:rsidR="009C5970" w:rsidRDefault="009C558B">
      <w:pPr>
        <w:spacing w:line="246" w:lineRule="auto"/>
        <w:ind w:left="190" w:right="283" w:hanging="90"/>
        <w:rPr>
          <w:sz w:val="22"/>
          <w:szCs w:val="22"/>
        </w:rPr>
      </w:pPr>
      <w:r>
        <w:rPr>
          <w:color w:val="363435"/>
          <w:sz w:val="22"/>
          <w:szCs w:val="22"/>
        </w:rPr>
        <w:t>Allen, Harry E., Ed</w:t>
      </w:r>
      <w:r>
        <w:rPr>
          <w:color w:val="363435"/>
          <w:spacing w:val="-2"/>
          <w:sz w:val="22"/>
          <w:szCs w:val="22"/>
        </w:rPr>
        <w:t>w</w:t>
      </w:r>
      <w:r>
        <w:rPr>
          <w:color w:val="363435"/>
          <w:sz w:val="22"/>
          <w:szCs w:val="22"/>
        </w:rPr>
        <w:t>ard J. Latessa, Bruce S. Ponde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>, and Cli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ford E. Simonsen. (2007) </w:t>
      </w:r>
      <w:r>
        <w:rPr>
          <w:i/>
          <w:color w:val="363435"/>
          <w:sz w:val="22"/>
          <w:szCs w:val="22"/>
        </w:rPr>
        <w:t>Cor</w:t>
      </w:r>
      <w:r>
        <w:rPr>
          <w:i/>
          <w:color w:val="363435"/>
          <w:spacing w:val="-8"/>
          <w:sz w:val="22"/>
          <w:szCs w:val="22"/>
        </w:rPr>
        <w:t>r</w:t>
      </w:r>
      <w:r>
        <w:rPr>
          <w:i/>
          <w:color w:val="363435"/>
          <w:sz w:val="22"/>
          <w:szCs w:val="22"/>
        </w:rPr>
        <w:t>ections in</w:t>
      </w:r>
      <w:r>
        <w:rPr>
          <w:i/>
          <w:color w:val="363435"/>
          <w:spacing w:val="-4"/>
          <w:sz w:val="22"/>
          <w:szCs w:val="22"/>
        </w:rPr>
        <w:t xml:space="preserve"> </w:t>
      </w:r>
      <w:r>
        <w:rPr>
          <w:i/>
          <w:color w:val="363435"/>
          <w:sz w:val="22"/>
          <w:szCs w:val="22"/>
        </w:rPr>
        <w:t>America: An Int</w:t>
      </w:r>
      <w:r>
        <w:rPr>
          <w:i/>
          <w:color w:val="363435"/>
          <w:spacing w:val="-10"/>
          <w:sz w:val="22"/>
          <w:szCs w:val="22"/>
        </w:rPr>
        <w:t>r</w:t>
      </w:r>
      <w:r>
        <w:rPr>
          <w:i/>
          <w:color w:val="363435"/>
          <w:sz w:val="22"/>
          <w:szCs w:val="22"/>
        </w:rPr>
        <w:t xml:space="preserve">oduction </w:t>
      </w:r>
      <w:r>
        <w:rPr>
          <w:color w:val="363435"/>
          <w:sz w:val="22"/>
          <w:szCs w:val="22"/>
        </w:rPr>
        <w:t>(11</w:t>
      </w:r>
      <w:r>
        <w:rPr>
          <w:color w:val="363435"/>
          <w:position w:val="7"/>
          <w:sz w:val="13"/>
          <w:szCs w:val="13"/>
        </w:rPr>
        <w:t>th</w:t>
      </w:r>
      <w:r>
        <w:rPr>
          <w:color w:val="363435"/>
          <w:spacing w:val="20"/>
          <w:position w:val="7"/>
          <w:sz w:val="13"/>
          <w:szCs w:val="13"/>
        </w:rPr>
        <w:t xml:space="preserve"> </w:t>
      </w:r>
      <w:r>
        <w:rPr>
          <w:color w:val="363435"/>
          <w:sz w:val="22"/>
          <w:szCs w:val="22"/>
        </w:rPr>
        <w:t>Ed.). Up Saddle R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, NJ: Pearson </w:t>
      </w:r>
      <w:r>
        <w:rPr>
          <w:color w:val="363435"/>
          <w:sz w:val="22"/>
          <w:szCs w:val="22"/>
        </w:rPr>
        <w:t>Prentice Hall.</w:t>
      </w:r>
    </w:p>
    <w:p w:rsidR="009C5970" w:rsidRDefault="009C558B">
      <w:pPr>
        <w:spacing w:line="246" w:lineRule="auto"/>
        <w:ind w:left="100" w:right="247"/>
        <w:rPr>
          <w:sz w:val="22"/>
          <w:szCs w:val="22"/>
        </w:rPr>
      </w:pPr>
      <w:r>
        <w:rPr>
          <w:color w:val="363435"/>
          <w:spacing w:val="-4"/>
          <w:sz w:val="22"/>
          <w:szCs w:val="22"/>
        </w:rPr>
        <w:t>Andr</w:t>
      </w:r>
      <w:r>
        <w:rPr>
          <w:color w:val="363435"/>
          <w:spacing w:val="-10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>ws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9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D.A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-9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an</w:t>
      </w:r>
      <w:r>
        <w:rPr>
          <w:color w:val="363435"/>
          <w:sz w:val="22"/>
          <w:szCs w:val="22"/>
        </w:rPr>
        <w:t>d</w:t>
      </w:r>
      <w:r>
        <w:rPr>
          <w:color w:val="363435"/>
          <w:spacing w:val="-9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Jame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9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Bonta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-9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(2003</w:t>
      </w:r>
      <w:r>
        <w:rPr>
          <w:color w:val="363435"/>
          <w:sz w:val="22"/>
          <w:szCs w:val="22"/>
        </w:rPr>
        <w:t>)</w:t>
      </w:r>
      <w:r>
        <w:rPr>
          <w:color w:val="363435"/>
          <w:spacing w:val="-9"/>
          <w:sz w:val="22"/>
          <w:szCs w:val="22"/>
        </w:rPr>
        <w:t xml:space="preserve"> </w:t>
      </w:r>
      <w:r>
        <w:rPr>
          <w:i/>
          <w:color w:val="363435"/>
          <w:spacing w:val="-4"/>
          <w:sz w:val="22"/>
          <w:szCs w:val="22"/>
        </w:rPr>
        <w:t>Th</w:t>
      </w:r>
      <w:r>
        <w:rPr>
          <w:i/>
          <w:color w:val="363435"/>
          <w:sz w:val="22"/>
          <w:szCs w:val="22"/>
        </w:rPr>
        <w:t>e</w:t>
      </w:r>
      <w:r>
        <w:rPr>
          <w:i/>
          <w:color w:val="363435"/>
          <w:spacing w:val="-9"/>
          <w:sz w:val="22"/>
          <w:szCs w:val="22"/>
        </w:rPr>
        <w:t xml:space="preserve"> </w:t>
      </w:r>
      <w:r>
        <w:rPr>
          <w:i/>
          <w:color w:val="363435"/>
          <w:spacing w:val="-4"/>
          <w:sz w:val="22"/>
          <w:szCs w:val="22"/>
        </w:rPr>
        <w:t>Psy</w:t>
      </w:r>
      <w:r>
        <w:rPr>
          <w:i/>
          <w:color w:val="363435"/>
          <w:spacing w:val="-8"/>
          <w:sz w:val="22"/>
          <w:szCs w:val="22"/>
        </w:rPr>
        <w:t>c</w:t>
      </w:r>
      <w:r>
        <w:rPr>
          <w:i/>
          <w:color w:val="363435"/>
          <w:spacing w:val="-4"/>
          <w:sz w:val="22"/>
          <w:szCs w:val="22"/>
        </w:rPr>
        <w:t>hol</w:t>
      </w:r>
      <w:r>
        <w:rPr>
          <w:i/>
          <w:color w:val="363435"/>
          <w:spacing w:val="-7"/>
          <w:sz w:val="22"/>
          <w:szCs w:val="22"/>
        </w:rPr>
        <w:t>o</w:t>
      </w:r>
      <w:r>
        <w:rPr>
          <w:i/>
          <w:color w:val="363435"/>
          <w:spacing w:val="-4"/>
          <w:sz w:val="22"/>
          <w:szCs w:val="22"/>
        </w:rPr>
        <w:t>g</w:t>
      </w:r>
      <w:r>
        <w:rPr>
          <w:i/>
          <w:color w:val="363435"/>
          <w:sz w:val="22"/>
          <w:szCs w:val="22"/>
        </w:rPr>
        <w:t>y</w:t>
      </w:r>
      <w:r>
        <w:rPr>
          <w:i/>
          <w:color w:val="363435"/>
          <w:spacing w:val="-9"/>
          <w:sz w:val="22"/>
          <w:szCs w:val="22"/>
        </w:rPr>
        <w:t xml:space="preserve"> </w:t>
      </w:r>
      <w:r>
        <w:rPr>
          <w:i/>
          <w:color w:val="363435"/>
          <w:spacing w:val="-4"/>
          <w:sz w:val="22"/>
          <w:szCs w:val="22"/>
        </w:rPr>
        <w:t>o</w:t>
      </w:r>
      <w:r>
        <w:rPr>
          <w:i/>
          <w:color w:val="363435"/>
          <w:sz w:val="22"/>
          <w:szCs w:val="22"/>
        </w:rPr>
        <w:t>f</w:t>
      </w:r>
      <w:r>
        <w:rPr>
          <w:i/>
          <w:color w:val="363435"/>
          <w:spacing w:val="-9"/>
          <w:sz w:val="22"/>
          <w:szCs w:val="22"/>
        </w:rPr>
        <w:t xml:space="preserve"> </w:t>
      </w:r>
      <w:r>
        <w:rPr>
          <w:i/>
          <w:color w:val="363435"/>
          <w:spacing w:val="-4"/>
          <w:sz w:val="22"/>
          <w:szCs w:val="22"/>
        </w:rPr>
        <w:t>Crimina</w:t>
      </w:r>
      <w:r>
        <w:rPr>
          <w:i/>
          <w:color w:val="363435"/>
          <w:sz w:val="22"/>
          <w:szCs w:val="22"/>
        </w:rPr>
        <w:t>l</w:t>
      </w:r>
      <w:r>
        <w:rPr>
          <w:i/>
          <w:color w:val="363435"/>
          <w:spacing w:val="-9"/>
          <w:sz w:val="22"/>
          <w:szCs w:val="22"/>
        </w:rPr>
        <w:t xml:space="preserve"> </w:t>
      </w:r>
      <w:r>
        <w:rPr>
          <w:i/>
          <w:color w:val="363435"/>
          <w:spacing w:val="-4"/>
          <w:sz w:val="22"/>
          <w:szCs w:val="22"/>
        </w:rPr>
        <w:t>Conduct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-9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Cincinnati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9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OH</w:t>
      </w:r>
      <w:r>
        <w:rPr>
          <w:color w:val="363435"/>
          <w:sz w:val="22"/>
          <w:szCs w:val="22"/>
        </w:rPr>
        <w:t>:</w:t>
      </w:r>
      <w:r>
        <w:rPr>
          <w:color w:val="363435"/>
          <w:spacing w:val="-21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>Anderso</w:t>
      </w:r>
      <w:r>
        <w:rPr>
          <w:color w:val="363435"/>
          <w:sz w:val="22"/>
          <w:szCs w:val="22"/>
        </w:rPr>
        <w:t>n</w:t>
      </w:r>
      <w:r>
        <w:rPr>
          <w:color w:val="363435"/>
          <w:spacing w:val="-9"/>
          <w:sz w:val="22"/>
          <w:szCs w:val="22"/>
        </w:rPr>
        <w:t xml:space="preserve"> </w:t>
      </w:r>
      <w:r>
        <w:rPr>
          <w:color w:val="363435"/>
          <w:spacing w:val="-4"/>
          <w:sz w:val="22"/>
          <w:szCs w:val="22"/>
        </w:rPr>
        <w:t xml:space="preserve">Publishing. </w:t>
      </w:r>
      <w:r>
        <w:rPr>
          <w:color w:val="363435"/>
          <w:sz w:val="22"/>
          <w:szCs w:val="22"/>
        </w:rPr>
        <w:t>Bennett, D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z w:val="22"/>
          <w:szCs w:val="22"/>
        </w:rPr>
        <w:t xml:space="preserve">vid M. and Donna Lattin. (2009) </w:t>
      </w:r>
      <w:r>
        <w:rPr>
          <w:i/>
          <w:color w:val="363435"/>
          <w:spacing w:val="-8"/>
          <w:sz w:val="22"/>
          <w:szCs w:val="22"/>
        </w:rPr>
        <w:t>J</w:t>
      </w:r>
      <w:r>
        <w:rPr>
          <w:i/>
          <w:color w:val="363435"/>
          <w:sz w:val="22"/>
          <w:szCs w:val="22"/>
        </w:rPr>
        <w:t>ail Capacity Planning Guide:</w:t>
      </w:r>
      <w:r>
        <w:rPr>
          <w:i/>
          <w:color w:val="363435"/>
          <w:spacing w:val="-4"/>
          <w:sz w:val="22"/>
          <w:szCs w:val="22"/>
        </w:rPr>
        <w:t xml:space="preserve"> </w:t>
      </w:r>
      <w:r>
        <w:rPr>
          <w:i/>
          <w:color w:val="363435"/>
          <w:sz w:val="22"/>
          <w:szCs w:val="22"/>
        </w:rPr>
        <w:t>A Systems</w:t>
      </w:r>
      <w:r>
        <w:rPr>
          <w:i/>
          <w:color w:val="363435"/>
          <w:spacing w:val="-4"/>
          <w:sz w:val="22"/>
          <w:szCs w:val="22"/>
        </w:rPr>
        <w:t xml:space="preserve"> </w:t>
      </w:r>
      <w:r>
        <w:rPr>
          <w:i/>
          <w:color w:val="363435"/>
          <w:sz w:val="22"/>
          <w:szCs w:val="22"/>
        </w:rPr>
        <w:t>App</w:t>
      </w:r>
      <w:r>
        <w:rPr>
          <w:i/>
          <w:color w:val="363435"/>
          <w:spacing w:val="-10"/>
          <w:sz w:val="22"/>
          <w:szCs w:val="22"/>
        </w:rPr>
        <w:t>r</w:t>
      </w:r>
      <w:r>
        <w:rPr>
          <w:i/>
          <w:color w:val="363435"/>
          <w:sz w:val="22"/>
          <w:szCs w:val="22"/>
        </w:rPr>
        <w:t>oa</w:t>
      </w:r>
      <w:r>
        <w:rPr>
          <w:i/>
          <w:color w:val="363435"/>
          <w:spacing w:val="-3"/>
          <w:sz w:val="22"/>
          <w:szCs w:val="22"/>
        </w:rPr>
        <w:t>c</w:t>
      </w:r>
      <w:r>
        <w:rPr>
          <w:i/>
          <w:color w:val="363435"/>
          <w:sz w:val="22"/>
          <w:szCs w:val="22"/>
        </w:rPr>
        <w:t>h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-7"/>
          <w:sz w:val="22"/>
          <w:szCs w:val="22"/>
        </w:rPr>
        <w:t xml:space="preserve"> </w:t>
      </w:r>
      <w:r>
        <w:rPr>
          <w:color w:val="363435"/>
          <w:spacing w:val="-18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ashington, D.C.: U.S. Department of </w:t>
      </w:r>
      <w:r>
        <w:rPr>
          <w:color w:val="363435"/>
          <w:sz w:val="22"/>
          <w:szCs w:val="22"/>
        </w:rPr>
        <w:t>Justice, National Institute of Corrections.</w:t>
      </w:r>
    </w:p>
    <w:p w:rsidR="009C5970" w:rsidRDefault="009C558B">
      <w:pPr>
        <w:ind w:left="100"/>
        <w:rPr>
          <w:sz w:val="22"/>
          <w:szCs w:val="22"/>
        </w:rPr>
      </w:pPr>
      <w:r>
        <w:rPr>
          <w:color w:val="363435"/>
          <w:sz w:val="22"/>
          <w:szCs w:val="22"/>
        </w:rPr>
        <w:t>Blumstein,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Alfred, Jacqueline Cohen, Je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fr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y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A. Roth, and Christy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A.</w:t>
      </w:r>
      <w:r>
        <w:rPr>
          <w:color w:val="363435"/>
          <w:spacing w:val="-11"/>
          <w:sz w:val="22"/>
          <w:szCs w:val="22"/>
        </w:rPr>
        <w:t xml:space="preserve"> </w:t>
      </w:r>
      <w:r>
        <w:rPr>
          <w:color w:val="363435"/>
          <w:spacing w:val="-1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isher (Eds.). (1986) </w:t>
      </w:r>
      <w:r>
        <w:rPr>
          <w:i/>
          <w:color w:val="363435"/>
          <w:sz w:val="22"/>
          <w:szCs w:val="22"/>
        </w:rPr>
        <w:t>Criminal Ca</w:t>
      </w:r>
      <w:r>
        <w:rPr>
          <w:i/>
          <w:color w:val="363435"/>
          <w:spacing w:val="-8"/>
          <w:sz w:val="22"/>
          <w:szCs w:val="22"/>
        </w:rPr>
        <w:t>r</w:t>
      </w:r>
      <w:r>
        <w:rPr>
          <w:i/>
          <w:color w:val="363435"/>
          <w:sz w:val="22"/>
          <w:szCs w:val="22"/>
        </w:rPr>
        <w:t>ee</w:t>
      </w:r>
      <w:r>
        <w:rPr>
          <w:i/>
          <w:color w:val="363435"/>
          <w:spacing w:val="-2"/>
          <w:sz w:val="22"/>
          <w:szCs w:val="22"/>
        </w:rPr>
        <w:t>r</w:t>
      </w:r>
      <w:r>
        <w:rPr>
          <w:i/>
          <w:color w:val="363435"/>
          <w:sz w:val="22"/>
          <w:szCs w:val="22"/>
        </w:rPr>
        <w:t>s and</w:t>
      </w:r>
    </w:p>
    <w:p w:rsidR="009C5970" w:rsidRDefault="009C558B">
      <w:pPr>
        <w:spacing w:before="7"/>
        <w:ind w:left="190"/>
        <w:rPr>
          <w:sz w:val="22"/>
          <w:szCs w:val="22"/>
        </w:rPr>
      </w:pPr>
      <w:r>
        <w:rPr>
          <w:i/>
          <w:color w:val="363435"/>
          <w:sz w:val="22"/>
          <w:szCs w:val="22"/>
        </w:rPr>
        <w:t>‘Ca</w:t>
      </w:r>
      <w:r>
        <w:rPr>
          <w:i/>
          <w:color w:val="363435"/>
          <w:spacing w:val="-8"/>
          <w:sz w:val="22"/>
          <w:szCs w:val="22"/>
        </w:rPr>
        <w:t>r</w:t>
      </w:r>
      <w:r>
        <w:rPr>
          <w:i/>
          <w:color w:val="363435"/>
          <w:sz w:val="22"/>
          <w:szCs w:val="22"/>
        </w:rPr>
        <w:t>eer Criminals’:</w:t>
      </w:r>
      <w:r>
        <w:rPr>
          <w:i/>
          <w:color w:val="363435"/>
          <w:spacing w:val="-8"/>
          <w:sz w:val="22"/>
          <w:szCs w:val="22"/>
        </w:rPr>
        <w:t xml:space="preserve"> </w:t>
      </w:r>
      <w:r>
        <w:rPr>
          <w:i/>
          <w:color w:val="363435"/>
          <w:spacing w:val="-24"/>
          <w:sz w:val="22"/>
          <w:szCs w:val="22"/>
        </w:rPr>
        <w:t>V</w:t>
      </w:r>
      <w:r>
        <w:rPr>
          <w:i/>
          <w:color w:val="363435"/>
          <w:sz w:val="22"/>
          <w:szCs w:val="22"/>
        </w:rPr>
        <w:t>olume II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-7"/>
          <w:sz w:val="22"/>
          <w:szCs w:val="22"/>
        </w:rPr>
        <w:t xml:space="preserve"> </w:t>
      </w:r>
      <w:r>
        <w:rPr>
          <w:color w:val="363435"/>
          <w:spacing w:val="-18"/>
          <w:sz w:val="22"/>
          <w:szCs w:val="22"/>
        </w:rPr>
        <w:t>W</w:t>
      </w:r>
      <w:r>
        <w:rPr>
          <w:color w:val="363435"/>
          <w:sz w:val="22"/>
          <w:szCs w:val="22"/>
        </w:rPr>
        <w:t>ashington, D.C.: National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Academy Press.</w:t>
      </w:r>
    </w:p>
    <w:p w:rsidR="009C5970" w:rsidRDefault="009C558B">
      <w:pPr>
        <w:spacing w:before="7"/>
        <w:ind w:left="100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Bucklen, Kristofer B. and </w:t>
      </w:r>
      <w:r>
        <w:rPr>
          <w:color w:val="363435"/>
          <w:sz w:val="22"/>
          <w:szCs w:val="22"/>
        </w:rPr>
        <w:t>Gary Zajac. (2009) “But Some of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Them Don</w:t>
      </w:r>
      <w:r>
        <w:rPr>
          <w:color w:val="363435"/>
          <w:spacing w:val="-4"/>
          <w:sz w:val="22"/>
          <w:szCs w:val="22"/>
        </w:rPr>
        <w:t>’</w:t>
      </w:r>
      <w:r>
        <w:rPr>
          <w:color w:val="363435"/>
          <w:sz w:val="22"/>
          <w:szCs w:val="22"/>
        </w:rPr>
        <w:t>t Come Back (</w:t>
      </w:r>
      <w:r>
        <w:rPr>
          <w:color w:val="363435"/>
          <w:spacing w:val="-18"/>
          <w:sz w:val="22"/>
          <w:szCs w:val="22"/>
        </w:rPr>
        <w:t>T</w:t>
      </w:r>
      <w:r>
        <w:rPr>
          <w:color w:val="363435"/>
          <w:sz w:val="22"/>
          <w:szCs w:val="22"/>
        </w:rPr>
        <w:t>o Prison!): Resource</w:t>
      </w:r>
    </w:p>
    <w:p w:rsidR="009C5970" w:rsidRDefault="009C558B">
      <w:pPr>
        <w:spacing w:before="7"/>
        <w:ind w:left="190"/>
        <w:rPr>
          <w:sz w:val="22"/>
          <w:szCs w:val="22"/>
        </w:rPr>
      </w:pPr>
      <w:r>
        <w:rPr>
          <w:color w:val="363435"/>
          <w:sz w:val="22"/>
          <w:szCs w:val="22"/>
        </w:rPr>
        <w:t>Depr</w:t>
      </w:r>
      <w:r>
        <w:rPr>
          <w:color w:val="363435"/>
          <w:spacing w:val="-6"/>
          <w:sz w:val="22"/>
          <w:szCs w:val="22"/>
        </w:rPr>
        <w:t>iv</w:t>
      </w:r>
      <w:r>
        <w:rPr>
          <w:color w:val="363435"/>
          <w:sz w:val="22"/>
          <w:szCs w:val="22"/>
        </w:rPr>
        <w:t>ation and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Thinking Errors as Determinants of </w:t>
      </w:r>
      <w:r>
        <w:rPr>
          <w:color w:val="363435"/>
          <w:spacing w:val="-3"/>
          <w:sz w:val="22"/>
          <w:szCs w:val="22"/>
        </w:rPr>
        <w:t>P</w:t>
      </w:r>
      <w:r>
        <w:rPr>
          <w:color w:val="363435"/>
          <w:sz w:val="22"/>
          <w:szCs w:val="22"/>
        </w:rPr>
        <w:t xml:space="preserve">arole Success and </w:t>
      </w:r>
      <w:r>
        <w:rPr>
          <w:color w:val="363435"/>
          <w:spacing w:val="-3"/>
          <w:sz w:val="22"/>
          <w:szCs w:val="22"/>
        </w:rPr>
        <w:t>F</w:t>
      </w:r>
      <w:r>
        <w:rPr>
          <w:color w:val="363435"/>
          <w:sz w:val="22"/>
          <w:szCs w:val="22"/>
        </w:rPr>
        <w:t>ailure</w:t>
      </w:r>
      <w:r>
        <w:rPr>
          <w:color w:val="363435"/>
          <w:spacing w:val="-15"/>
          <w:sz w:val="22"/>
          <w:szCs w:val="22"/>
        </w:rPr>
        <w:t>.</w:t>
      </w:r>
      <w:r>
        <w:rPr>
          <w:color w:val="363435"/>
          <w:sz w:val="22"/>
          <w:szCs w:val="22"/>
        </w:rPr>
        <w:t xml:space="preserve">” </w:t>
      </w:r>
      <w:r>
        <w:rPr>
          <w:i/>
          <w:color w:val="363435"/>
          <w:sz w:val="22"/>
          <w:szCs w:val="22"/>
        </w:rPr>
        <w:t xml:space="preserve">The Prison </w:t>
      </w:r>
      <w:r>
        <w:rPr>
          <w:i/>
          <w:color w:val="363435"/>
          <w:spacing w:val="-5"/>
          <w:sz w:val="22"/>
          <w:szCs w:val="22"/>
        </w:rPr>
        <w:t>J</w:t>
      </w:r>
      <w:r>
        <w:rPr>
          <w:i/>
          <w:color w:val="363435"/>
          <w:sz w:val="22"/>
          <w:szCs w:val="22"/>
        </w:rPr>
        <w:t>ournal</w:t>
      </w:r>
      <w:r>
        <w:rPr>
          <w:color w:val="363435"/>
          <w:sz w:val="22"/>
          <w:szCs w:val="22"/>
        </w:rPr>
        <w:t>, 89(3),</w:t>
      </w:r>
    </w:p>
    <w:p w:rsidR="009C5970" w:rsidRDefault="009C558B">
      <w:pPr>
        <w:spacing w:before="7"/>
        <w:ind w:left="190"/>
        <w:rPr>
          <w:sz w:val="22"/>
          <w:szCs w:val="22"/>
        </w:rPr>
      </w:pPr>
      <w:r>
        <w:rPr>
          <w:color w:val="363435"/>
          <w:sz w:val="22"/>
          <w:szCs w:val="22"/>
        </w:rPr>
        <w:t>239-264.</w:t>
      </w:r>
    </w:p>
    <w:p w:rsidR="009C5970" w:rsidRDefault="009C558B">
      <w:pPr>
        <w:spacing w:before="7" w:line="246" w:lineRule="auto"/>
        <w:ind w:left="190" w:right="251" w:hanging="90"/>
        <w:rPr>
          <w:sz w:val="22"/>
          <w:szCs w:val="22"/>
        </w:rPr>
      </w:pPr>
      <w:r>
        <w:rPr>
          <w:color w:val="363435"/>
          <w:sz w:val="22"/>
          <w:szCs w:val="22"/>
        </w:rPr>
        <w:t>Dolan, Jack. (2011) “State to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8"/>
          <w:sz w:val="22"/>
          <w:szCs w:val="22"/>
        </w:rPr>
        <w:t>T</w:t>
      </w:r>
      <w:r>
        <w:rPr>
          <w:color w:val="363435"/>
          <w:sz w:val="22"/>
          <w:szCs w:val="22"/>
        </w:rPr>
        <w:t>ransfer Some Inmates</w:t>
      </w:r>
      <w:r>
        <w:rPr>
          <w:color w:val="363435"/>
          <w:spacing w:val="-15"/>
          <w:sz w:val="22"/>
          <w:szCs w:val="22"/>
        </w:rPr>
        <w:t>.</w:t>
      </w:r>
      <w:r>
        <w:rPr>
          <w:color w:val="363435"/>
          <w:sz w:val="22"/>
          <w:szCs w:val="22"/>
        </w:rPr>
        <w:t xml:space="preserve">” </w:t>
      </w:r>
      <w:r>
        <w:rPr>
          <w:i/>
          <w:color w:val="363435"/>
          <w:sz w:val="22"/>
          <w:szCs w:val="22"/>
        </w:rPr>
        <w:t>Los</w:t>
      </w:r>
      <w:r>
        <w:rPr>
          <w:i/>
          <w:color w:val="363435"/>
          <w:spacing w:val="-4"/>
          <w:sz w:val="22"/>
          <w:szCs w:val="22"/>
        </w:rPr>
        <w:t xml:space="preserve"> </w:t>
      </w:r>
      <w:r>
        <w:rPr>
          <w:i/>
          <w:color w:val="363435"/>
          <w:sz w:val="22"/>
          <w:szCs w:val="22"/>
        </w:rPr>
        <w:t>An</w:t>
      </w:r>
      <w:r>
        <w:rPr>
          <w:i/>
          <w:color w:val="363435"/>
          <w:spacing w:val="-2"/>
          <w:sz w:val="22"/>
          <w:szCs w:val="22"/>
        </w:rPr>
        <w:t>g</w:t>
      </w:r>
      <w:r>
        <w:rPr>
          <w:i/>
          <w:color w:val="363435"/>
          <w:sz w:val="22"/>
          <w:szCs w:val="22"/>
        </w:rPr>
        <w:t>eles</w:t>
      </w:r>
      <w:r>
        <w:rPr>
          <w:i/>
          <w:color w:val="363435"/>
          <w:spacing w:val="-4"/>
          <w:sz w:val="22"/>
          <w:szCs w:val="22"/>
        </w:rPr>
        <w:t xml:space="preserve"> </w:t>
      </w:r>
      <w:r>
        <w:rPr>
          <w:i/>
          <w:color w:val="363435"/>
          <w:spacing w:val="-12"/>
          <w:sz w:val="22"/>
          <w:szCs w:val="22"/>
        </w:rPr>
        <w:t>T</w:t>
      </w:r>
      <w:r>
        <w:rPr>
          <w:i/>
          <w:color w:val="363435"/>
          <w:sz w:val="22"/>
          <w:szCs w:val="22"/>
        </w:rPr>
        <w:t>imes</w:t>
      </w:r>
      <w:r>
        <w:rPr>
          <w:color w:val="363435"/>
          <w:sz w:val="22"/>
          <w:szCs w:val="22"/>
        </w:rPr>
        <w:t>. Retri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hyperlink r:id="rId41">
        <w:r>
          <w:rPr>
            <w:color w:val="363435"/>
            <w:sz w:val="22"/>
            <w:szCs w:val="22"/>
          </w:rPr>
          <w:t>ed from http://articles.latimes. com/2011/apr/05/local/la-me-prisoners-20110405.</w:t>
        </w:r>
        <w:r>
          <w:rPr>
            <w:color w:val="363435"/>
            <w:spacing w:val="-12"/>
            <w:sz w:val="22"/>
            <w:szCs w:val="22"/>
          </w:rPr>
          <w:t xml:space="preserve"> </w:t>
        </w:r>
        <w:r>
          <w:rPr>
            <w:color w:val="363435"/>
            <w:sz w:val="22"/>
            <w:szCs w:val="22"/>
          </w:rPr>
          <w:t>April 5.</w:t>
        </w:r>
      </w:hyperlink>
    </w:p>
    <w:p w:rsidR="009C5970" w:rsidRDefault="009C558B">
      <w:pPr>
        <w:ind w:left="100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Gendreau, </w:t>
      </w:r>
      <w:r>
        <w:rPr>
          <w:color w:val="363435"/>
          <w:spacing w:val="-3"/>
          <w:sz w:val="22"/>
          <w:szCs w:val="22"/>
        </w:rPr>
        <w:t>P</w:t>
      </w:r>
      <w:r>
        <w:rPr>
          <w:color w:val="363435"/>
          <w:sz w:val="22"/>
          <w:szCs w:val="22"/>
        </w:rPr>
        <w:t>aul,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8"/>
          <w:sz w:val="22"/>
          <w:szCs w:val="22"/>
        </w:rPr>
        <w:t>T</w:t>
      </w:r>
      <w:r>
        <w:rPr>
          <w:color w:val="363435"/>
          <w:sz w:val="22"/>
          <w:szCs w:val="22"/>
        </w:rPr>
        <w:t>ra</w:t>
      </w:r>
      <w:r>
        <w:rPr>
          <w:color w:val="363435"/>
          <w:spacing w:val="-3"/>
          <w:sz w:val="22"/>
          <w:szCs w:val="22"/>
        </w:rPr>
        <w:t>c</w:t>
      </w:r>
      <w:r>
        <w:rPr>
          <w:color w:val="363435"/>
          <w:sz w:val="22"/>
          <w:szCs w:val="22"/>
        </w:rPr>
        <w:t xml:space="preserve">y Little and Claire Goggin. (1996) </w:t>
      </w:r>
      <w:r>
        <w:rPr>
          <w:color w:val="363435"/>
          <w:spacing w:val="-18"/>
          <w:sz w:val="22"/>
          <w:szCs w:val="22"/>
        </w:rPr>
        <w:t>“</w:t>
      </w:r>
      <w:r>
        <w:rPr>
          <w:color w:val="363435"/>
          <w:sz w:val="22"/>
          <w:szCs w:val="22"/>
        </w:rPr>
        <w:t>A Meta-Analysis of the Predictors of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Adult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fender</w:t>
      </w:r>
    </w:p>
    <w:p w:rsidR="009C5970" w:rsidRDefault="009C558B">
      <w:pPr>
        <w:spacing w:before="7"/>
        <w:ind w:left="190"/>
        <w:rPr>
          <w:sz w:val="22"/>
          <w:szCs w:val="22"/>
        </w:rPr>
      </w:pPr>
      <w:r>
        <w:rPr>
          <w:color w:val="363435"/>
          <w:sz w:val="22"/>
          <w:szCs w:val="22"/>
        </w:rPr>
        <w:t>Recid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z w:val="22"/>
          <w:szCs w:val="22"/>
        </w:rPr>
        <w:t>vism:</w:t>
      </w:r>
      <w:r>
        <w:rPr>
          <w:color w:val="363435"/>
          <w:spacing w:val="-7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What</w:t>
      </w:r>
      <w:r>
        <w:rPr>
          <w:color w:val="363435"/>
          <w:spacing w:val="-7"/>
          <w:sz w:val="22"/>
          <w:szCs w:val="22"/>
        </w:rPr>
        <w:t xml:space="preserve"> </w:t>
      </w:r>
      <w:r>
        <w:rPr>
          <w:color w:val="363435"/>
          <w:spacing w:val="-18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orks!” </w:t>
      </w:r>
      <w:r>
        <w:rPr>
          <w:i/>
          <w:color w:val="363435"/>
          <w:sz w:val="22"/>
          <w:szCs w:val="22"/>
        </w:rPr>
        <w:t>Criminol</w:t>
      </w:r>
      <w:r>
        <w:rPr>
          <w:i/>
          <w:color w:val="363435"/>
          <w:spacing w:val="-2"/>
          <w:sz w:val="22"/>
          <w:szCs w:val="22"/>
        </w:rPr>
        <w:t>o</w:t>
      </w:r>
      <w:r>
        <w:rPr>
          <w:i/>
          <w:color w:val="363435"/>
          <w:sz w:val="22"/>
          <w:szCs w:val="22"/>
        </w:rPr>
        <w:t>gy</w:t>
      </w:r>
      <w:r>
        <w:rPr>
          <w:color w:val="363435"/>
          <w:sz w:val="22"/>
          <w:szCs w:val="22"/>
        </w:rPr>
        <w:t>, 34(4), 575-607.</w:t>
      </w:r>
    </w:p>
    <w:p w:rsidR="009C5970" w:rsidRDefault="009C558B">
      <w:pPr>
        <w:spacing w:before="7" w:line="246" w:lineRule="auto"/>
        <w:ind w:left="190" w:right="274" w:hanging="90"/>
        <w:rPr>
          <w:sz w:val="22"/>
          <w:szCs w:val="22"/>
        </w:rPr>
      </w:pPr>
      <w:r>
        <w:rPr>
          <w:color w:val="363435"/>
          <w:sz w:val="22"/>
          <w:szCs w:val="22"/>
        </w:rPr>
        <w:t>Kaminski, Jennifer</w:t>
      </w:r>
      <w:r>
        <w:rPr>
          <w:color w:val="363435"/>
          <w:spacing w:val="-7"/>
          <w:sz w:val="22"/>
          <w:szCs w:val="22"/>
        </w:rPr>
        <w:t xml:space="preserve"> </w:t>
      </w:r>
      <w:r>
        <w:rPr>
          <w:color w:val="363435"/>
          <w:spacing w:val="-20"/>
          <w:sz w:val="22"/>
          <w:szCs w:val="22"/>
        </w:rPr>
        <w:t>W</w:t>
      </w:r>
      <w:r>
        <w:rPr>
          <w:color w:val="363435"/>
          <w:sz w:val="22"/>
          <w:szCs w:val="22"/>
        </w:rPr>
        <w:t>., Linda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Anne</w:t>
      </w:r>
      <w:r>
        <w:rPr>
          <w:color w:val="363435"/>
          <w:spacing w:val="-11"/>
          <w:sz w:val="22"/>
          <w:szCs w:val="22"/>
        </w:rPr>
        <w:t xml:space="preserve"> </w:t>
      </w:r>
      <w:r>
        <w:rPr>
          <w:color w:val="363435"/>
          <w:spacing w:val="-24"/>
          <w:sz w:val="22"/>
          <w:szCs w:val="22"/>
        </w:rPr>
        <w:t>V</w:t>
      </w:r>
      <w:r>
        <w:rPr>
          <w:color w:val="363435"/>
          <w:sz w:val="22"/>
          <w:szCs w:val="22"/>
        </w:rPr>
        <w:t>alle, Jill H. Filene and Cynthia L. B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 xml:space="preserve">yle. (2008) </w:t>
      </w:r>
      <w:r>
        <w:rPr>
          <w:color w:val="363435"/>
          <w:spacing w:val="-18"/>
          <w:sz w:val="22"/>
          <w:szCs w:val="22"/>
        </w:rPr>
        <w:t>“</w:t>
      </w:r>
      <w:r>
        <w:rPr>
          <w:color w:val="363435"/>
          <w:sz w:val="22"/>
          <w:szCs w:val="22"/>
        </w:rPr>
        <w:t>A Meta-Analytic R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>vi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>w of Components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Associated with </w:t>
      </w:r>
      <w:r>
        <w:rPr>
          <w:color w:val="363435"/>
          <w:spacing w:val="-3"/>
          <w:sz w:val="22"/>
          <w:szCs w:val="22"/>
        </w:rPr>
        <w:t>P</w:t>
      </w:r>
      <w:r>
        <w:rPr>
          <w:color w:val="363435"/>
          <w:sz w:val="22"/>
          <w:szCs w:val="22"/>
        </w:rPr>
        <w:t>arenting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8"/>
          <w:sz w:val="22"/>
          <w:szCs w:val="22"/>
        </w:rPr>
        <w:t>T</w:t>
      </w:r>
      <w:r>
        <w:rPr>
          <w:color w:val="363435"/>
          <w:sz w:val="22"/>
          <w:szCs w:val="22"/>
        </w:rPr>
        <w:t>raining E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fect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eness</w:t>
      </w:r>
      <w:r>
        <w:rPr>
          <w:color w:val="363435"/>
          <w:spacing w:val="-15"/>
          <w:sz w:val="22"/>
          <w:szCs w:val="22"/>
        </w:rPr>
        <w:t>.</w:t>
      </w:r>
      <w:r>
        <w:rPr>
          <w:color w:val="363435"/>
          <w:sz w:val="22"/>
          <w:szCs w:val="22"/>
        </w:rPr>
        <w:t xml:space="preserve">” </w:t>
      </w:r>
      <w:r>
        <w:rPr>
          <w:i/>
          <w:color w:val="363435"/>
          <w:spacing w:val="-5"/>
          <w:sz w:val="22"/>
          <w:szCs w:val="22"/>
        </w:rPr>
        <w:t>J</w:t>
      </w:r>
      <w:r>
        <w:rPr>
          <w:i/>
          <w:color w:val="363435"/>
          <w:sz w:val="22"/>
          <w:szCs w:val="22"/>
        </w:rPr>
        <w:t>ournal of</w:t>
      </w:r>
      <w:r>
        <w:rPr>
          <w:i/>
          <w:color w:val="363435"/>
          <w:spacing w:val="-4"/>
          <w:sz w:val="22"/>
          <w:szCs w:val="22"/>
        </w:rPr>
        <w:t xml:space="preserve"> </w:t>
      </w:r>
      <w:r>
        <w:rPr>
          <w:i/>
          <w:color w:val="363435"/>
          <w:sz w:val="22"/>
          <w:szCs w:val="22"/>
        </w:rPr>
        <w:t xml:space="preserve">Abnormal </w:t>
      </w:r>
      <w:r>
        <w:rPr>
          <w:i/>
          <w:color w:val="363435"/>
          <w:sz w:val="22"/>
          <w:szCs w:val="22"/>
        </w:rPr>
        <w:t>Child Psy</w:t>
      </w:r>
      <w:r>
        <w:rPr>
          <w:i/>
          <w:color w:val="363435"/>
          <w:spacing w:val="-3"/>
          <w:sz w:val="22"/>
          <w:szCs w:val="22"/>
        </w:rPr>
        <w:t>c</w:t>
      </w:r>
      <w:r>
        <w:rPr>
          <w:i/>
          <w:color w:val="363435"/>
          <w:sz w:val="22"/>
          <w:szCs w:val="22"/>
        </w:rPr>
        <w:t>hol</w:t>
      </w:r>
      <w:r>
        <w:rPr>
          <w:i/>
          <w:color w:val="363435"/>
          <w:spacing w:val="-2"/>
          <w:sz w:val="22"/>
          <w:szCs w:val="22"/>
        </w:rPr>
        <w:t>o</w:t>
      </w:r>
      <w:r>
        <w:rPr>
          <w:i/>
          <w:color w:val="363435"/>
          <w:sz w:val="22"/>
          <w:szCs w:val="22"/>
        </w:rPr>
        <w:t>gy</w:t>
      </w:r>
      <w:r>
        <w:rPr>
          <w:color w:val="363435"/>
          <w:sz w:val="22"/>
          <w:szCs w:val="22"/>
        </w:rPr>
        <w:t>,</w:t>
      </w:r>
    </w:p>
    <w:p w:rsidR="009C5970" w:rsidRDefault="009C558B">
      <w:pPr>
        <w:ind w:left="190"/>
        <w:rPr>
          <w:sz w:val="22"/>
          <w:szCs w:val="22"/>
        </w:rPr>
      </w:pPr>
      <w:r>
        <w:rPr>
          <w:color w:val="363435"/>
          <w:sz w:val="22"/>
          <w:szCs w:val="22"/>
        </w:rPr>
        <w:t>36(4), 567-589.</w:t>
      </w:r>
    </w:p>
    <w:p w:rsidR="009C5970" w:rsidRDefault="009C558B">
      <w:pPr>
        <w:spacing w:before="7" w:line="246" w:lineRule="auto"/>
        <w:ind w:left="190" w:right="180" w:hanging="90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Kinsella, Chad. (2004) </w:t>
      </w:r>
      <w:r>
        <w:rPr>
          <w:i/>
          <w:color w:val="363435"/>
          <w:sz w:val="22"/>
          <w:szCs w:val="22"/>
        </w:rPr>
        <w:t>Cor</w:t>
      </w:r>
      <w:r>
        <w:rPr>
          <w:i/>
          <w:color w:val="363435"/>
          <w:spacing w:val="-8"/>
          <w:sz w:val="22"/>
          <w:szCs w:val="22"/>
        </w:rPr>
        <w:t>r</w:t>
      </w:r>
      <w:r>
        <w:rPr>
          <w:i/>
          <w:color w:val="363435"/>
          <w:sz w:val="22"/>
          <w:szCs w:val="22"/>
        </w:rPr>
        <w:t>ections Health Ca</w:t>
      </w:r>
      <w:r>
        <w:rPr>
          <w:i/>
          <w:color w:val="363435"/>
          <w:spacing w:val="-8"/>
          <w:sz w:val="22"/>
          <w:szCs w:val="22"/>
        </w:rPr>
        <w:t>r</w:t>
      </w:r>
      <w:r>
        <w:rPr>
          <w:i/>
          <w:color w:val="363435"/>
          <w:sz w:val="22"/>
          <w:szCs w:val="22"/>
        </w:rPr>
        <w:t>e Costs</w:t>
      </w:r>
      <w:r>
        <w:rPr>
          <w:color w:val="363435"/>
          <w:sz w:val="22"/>
          <w:szCs w:val="22"/>
        </w:rPr>
        <w:t>. L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xington, K</w:t>
      </w:r>
      <w:r>
        <w:rPr>
          <w:color w:val="363435"/>
          <w:spacing w:val="-20"/>
          <w:sz w:val="22"/>
          <w:szCs w:val="22"/>
        </w:rPr>
        <w:t>Y</w:t>
      </w:r>
      <w:r>
        <w:rPr>
          <w:color w:val="363435"/>
          <w:sz w:val="22"/>
          <w:szCs w:val="22"/>
        </w:rPr>
        <w:t>: Council of State G</w:t>
      </w:r>
      <w:r>
        <w:rPr>
          <w:color w:val="363435"/>
          <w:spacing w:val="-3"/>
          <w:sz w:val="22"/>
          <w:szCs w:val="22"/>
        </w:rPr>
        <w:t>ov</w:t>
      </w:r>
      <w:r>
        <w:rPr>
          <w:color w:val="363435"/>
          <w:sz w:val="22"/>
          <w:szCs w:val="22"/>
        </w:rPr>
        <w:t>ernments. Retri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ed</w:t>
      </w:r>
      <w:hyperlink r:id="rId42">
        <w:r>
          <w:rPr>
            <w:color w:val="363435"/>
            <w:sz w:val="22"/>
            <w:szCs w:val="22"/>
          </w:rPr>
          <w:t xml:space="preserve"> from http://ww</w:t>
        </w:r>
        <w:r>
          <w:rPr>
            <w:color w:val="363435"/>
            <w:spacing w:val="-14"/>
            <w:sz w:val="22"/>
            <w:szCs w:val="22"/>
          </w:rPr>
          <w:t>w</w:t>
        </w:r>
        <w:r>
          <w:rPr>
            <w:color w:val="363435"/>
            <w:sz w:val="22"/>
            <w:szCs w:val="22"/>
          </w:rPr>
          <w:t>.prisonpoli</w:t>
        </w:r>
        <w:r>
          <w:rPr>
            <w:color w:val="363435"/>
            <w:spacing w:val="-3"/>
            <w:sz w:val="22"/>
            <w:szCs w:val="22"/>
          </w:rPr>
          <w:t>c</w:t>
        </w:r>
        <w:r>
          <w:rPr>
            <w:color w:val="363435"/>
            <w:spacing w:val="-14"/>
            <w:sz w:val="22"/>
            <w:szCs w:val="22"/>
          </w:rPr>
          <w:t>y</w:t>
        </w:r>
        <w:r>
          <w:rPr>
            <w:color w:val="363435"/>
            <w:sz w:val="22"/>
            <w:szCs w:val="22"/>
          </w:rPr>
          <w:t>.o</w:t>
        </w:r>
        <w:r>
          <w:rPr>
            <w:color w:val="363435"/>
            <w:spacing w:val="-4"/>
            <w:sz w:val="22"/>
            <w:szCs w:val="22"/>
          </w:rPr>
          <w:t>r</w:t>
        </w:r>
        <w:r>
          <w:rPr>
            <w:color w:val="363435"/>
            <w:sz w:val="22"/>
            <w:szCs w:val="22"/>
          </w:rPr>
          <w:t>g/scans/csg/Corrections+Health+Care+Costs+1-21-04.pdf.</w:t>
        </w:r>
      </w:hyperlink>
    </w:p>
    <w:p w:rsidR="009C5970" w:rsidRDefault="009C558B">
      <w:pPr>
        <w:spacing w:line="246" w:lineRule="auto"/>
        <w:ind w:left="190" w:right="98" w:hanging="90"/>
        <w:rPr>
          <w:sz w:val="22"/>
          <w:szCs w:val="22"/>
        </w:rPr>
      </w:pPr>
      <w:r>
        <w:rPr>
          <w:color w:val="363435"/>
          <w:sz w:val="22"/>
          <w:szCs w:val="22"/>
        </w:rPr>
        <w:t>Landenbe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>ge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>, Nana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A. and Mark</w:t>
      </w:r>
      <w:r>
        <w:rPr>
          <w:color w:val="363435"/>
          <w:spacing w:val="-7"/>
          <w:sz w:val="22"/>
          <w:szCs w:val="22"/>
        </w:rPr>
        <w:t xml:space="preserve"> </w:t>
      </w:r>
      <w:r>
        <w:rPr>
          <w:color w:val="363435"/>
          <w:spacing w:val="-20"/>
          <w:sz w:val="22"/>
          <w:szCs w:val="22"/>
        </w:rPr>
        <w:t>W</w:t>
      </w:r>
      <w:r>
        <w:rPr>
          <w:color w:val="363435"/>
          <w:sz w:val="22"/>
          <w:szCs w:val="22"/>
        </w:rPr>
        <w:t>. Lips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. (2005) “The Posit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E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fects of Cognit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e-Beh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z w:val="22"/>
          <w:szCs w:val="22"/>
        </w:rPr>
        <w:t>vioral Programs for O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fenders: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 xml:space="preserve">A Meta-Analysis of </w:t>
      </w:r>
      <w:r>
        <w:rPr>
          <w:color w:val="363435"/>
          <w:spacing w:val="-3"/>
          <w:sz w:val="22"/>
          <w:szCs w:val="22"/>
        </w:rPr>
        <w:t>F</w:t>
      </w:r>
      <w:r>
        <w:rPr>
          <w:color w:val="363435"/>
          <w:sz w:val="22"/>
          <w:szCs w:val="22"/>
        </w:rPr>
        <w:t>actors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Associated with E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fect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8"/>
          <w:sz w:val="22"/>
          <w:szCs w:val="22"/>
        </w:rPr>
        <w:t>T</w:t>
      </w:r>
      <w:r>
        <w:rPr>
          <w:color w:val="363435"/>
          <w:sz w:val="22"/>
          <w:szCs w:val="22"/>
        </w:rPr>
        <w:t>reatment</w:t>
      </w:r>
      <w:r>
        <w:rPr>
          <w:color w:val="363435"/>
          <w:spacing w:val="-15"/>
          <w:sz w:val="22"/>
          <w:szCs w:val="22"/>
        </w:rPr>
        <w:t>.</w:t>
      </w:r>
      <w:r>
        <w:rPr>
          <w:color w:val="363435"/>
          <w:sz w:val="22"/>
          <w:szCs w:val="22"/>
        </w:rPr>
        <w:t xml:space="preserve">” </w:t>
      </w:r>
      <w:r>
        <w:rPr>
          <w:i/>
          <w:color w:val="363435"/>
          <w:spacing w:val="-5"/>
          <w:sz w:val="22"/>
          <w:szCs w:val="22"/>
        </w:rPr>
        <w:t>J</w:t>
      </w:r>
      <w:r>
        <w:rPr>
          <w:i/>
          <w:color w:val="363435"/>
          <w:sz w:val="22"/>
          <w:szCs w:val="22"/>
        </w:rPr>
        <w:t xml:space="preserve">ournal of Experimental Criminol- </w:t>
      </w:r>
      <w:r>
        <w:rPr>
          <w:i/>
          <w:color w:val="363435"/>
          <w:spacing w:val="-2"/>
          <w:sz w:val="22"/>
          <w:szCs w:val="22"/>
        </w:rPr>
        <w:t>o</w:t>
      </w:r>
      <w:r>
        <w:rPr>
          <w:i/>
          <w:color w:val="363435"/>
          <w:sz w:val="22"/>
          <w:szCs w:val="22"/>
        </w:rPr>
        <w:t>gy</w:t>
      </w:r>
      <w:r>
        <w:rPr>
          <w:color w:val="363435"/>
          <w:sz w:val="22"/>
          <w:szCs w:val="22"/>
        </w:rPr>
        <w:t>, 1(4), 451-476.</w:t>
      </w:r>
    </w:p>
    <w:p w:rsidR="009C5970" w:rsidRDefault="009C558B">
      <w:pPr>
        <w:spacing w:line="246" w:lineRule="auto"/>
        <w:ind w:left="190" w:right="343" w:hanging="90"/>
        <w:rPr>
          <w:sz w:val="22"/>
          <w:szCs w:val="22"/>
        </w:rPr>
      </w:pPr>
      <w:r>
        <w:rPr>
          <w:color w:val="363435"/>
          <w:sz w:val="22"/>
          <w:szCs w:val="22"/>
        </w:rPr>
        <w:t>Liebert, D.R. and R. Mille</w:t>
      </w:r>
      <w:r>
        <w:rPr>
          <w:color w:val="363435"/>
          <w:spacing w:val="-12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. (2003). </w:t>
      </w:r>
      <w:r>
        <w:rPr>
          <w:i/>
          <w:color w:val="363435"/>
          <w:sz w:val="22"/>
          <w:szCs w:val="22"/>
        </w:rPr>
        <w:t>Staffing</w:t>
      </w:r>
      <w:r>
        <w:rPr>
          <w:i/>
          <w:color w:val="363435"/>
          <w:spacing w:val="-18"/>
          <w:sz w:val="22"/>
          <w:szCs w:val="22"/>
        </w:rPr>
        <w:t xml:space="preserve"> </w:t>
      </w:r>
      <w:r>
        <w:rPr>
          <w:i/>
          <w:color w:val="363435"/>
          <w:sz w:val="22"/>
          <w:szCs w:val="22"/>
        </w:rPr>
        <w:t>Analysis</w:t>
      </w:r>
      <w:r>
        <w:rPr>
          <w:i/>
          <w:color w:val="363435"/>
          <w:spacing w:val="-9"/>
          <w:sz w:val="22"/>
          <w:szCs w:val="22"/>
        </w:rPr>
        <w:t xml:space="preserve"> </w:t>
      </w:r>
      <w:r>
        <w:rPr>
          <w:i/>
          <w:color w:val="363435"/>
          <w:spacing w:val="-20"/>
          <w:sz w:val="22"/>
          <w:szCs w:val="22"/>
        </w:rPr>
        <w:t>W</w:t>
      </w:r>
      <w:r>
        <w:rPr>
          <w:i/>
          <w:color w:val="363435"/>
          <w:sz w:val="22"/>
          <w:szCs w:val="22"/>
        </w:rPr>
        <w:t xml:space="preserve">orkbook for </w:t>
      </w:r>
      <w:r>
        <w:rPr>
          <w:i/>
          <w:color w:val="363435"/>
          <w:spacing w:val="-8"/>
          <w:sz w:val="22"/>
          <w:szCs w:val="22"/>
        </w:rPr>
        <w:t>J</w:t>
      </w:r>
      <w:r>
        <w:rPr>
          <w:i/>
          <w:color w:val="363435"/>
          <w:sz w:val="22"/>
          <w:szCs w:val="22"/>
        </w:rPr>
        <w:t xml:space="preserve">ails </w:t>
      </w:r>
      <w:r>
        <w:rPr>
          <w:color w:val="363435"/>
          <w:sz w:val="22"/>
          <w:szCs w:val="22"/>
        </w:rPr>
        <w:t>(2nd ed.).</w:t>
      </w:r>
      <w:r>
        <w:rPr>
          <w:color w:val="363435"/>
          <w:spacing w:val="-7"/>
          <w:sz w:val="22"/>
          <w:szCs w:val="22"/>
        </w:rPr>
        <w:t xml:space="preserve"> </w:t>
      </w:r>
      <w:r>
        <w:rPr>
          <w:color w:val="363435"/>
          <w:spacing w:val="-18"/>
          <w:sz w:val="22"/>
          <w:szCs w:val="22"/>
        </w:rPr>
        <w:t>W</w:t>
      </w:r>
      <w:r>
        <w:rPr>
          <w:color w:val="363435"/>
          <w:sz w:val="22"/>
          <w:szCs w:val="22"/>
        </w:rPr>
        <w:t>ashington, D.C.: U.S. De- partment of Justice, National Institute of Corrections.</w:t>
      </w:r>
    </w:p>
    <w:p w:rsidR="009C5970" w:rsidRDefault="009C558B">
      <w:pPr>
        <w:spacing w:line="246" w:lineRule="auto"/>
        <w:ind w:left="190" w:right="195" w:hanging="90"/>
        <w:rPr>
          <w:sz w:val="22"/>
          <w:szCs w:val="22"/>
        </w:rPr>
      </w:pPr>
      <w:r>
        <w:rPr>
          <w:color w:val="363435"/>
          <w:sz w:val="22"/>
          <w:szCs w:val="22"/>
        </w:rPr>
        <w:t>Lope</w:t>
      </w:r>
      <w:r>
        <w:rPr>
          <w:color w:val="363435"/>
          <w:spacing w:val="-9"/>
          <w:sz w:val="22"/>
          <w:szCs w:val="22"/>
        </w:rPr>
        <w:t>r</w:t>
      </w:r>
      <w:r>
        <w:rPr>
          <w:color w:val="363435"/>
          <w:sz w:val="22"/>
          <w:szCs w:val="22"/>
        </w:rPr>
        <w:t>,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Ann Boo</w:t>
      </w:r>
      <w:r>
        <w:rPr>
          <w:color w:val="363435"/>
          <w:spacing w:val="-2"/>
          <w:sz w:val="22"/>
          <w:szCs w:val="22"/>
        </w:rPr>
        <w:t>k</w:t>
      </w:r>
      <w:r>
        <w:rPr>
          <w:color w:val="363435"/>
          <w:sz w:val="22"/>
          <w:szCs w:val="22"/>
        </w:rPr>
        <w:t xml:space="preserve">er and Elena </w:t>
      </w:r>
      <w:r>
        <w:rPr>
          <w:color w:val="363435"/>
          <w:sz w:val="22"/>
          <w:szCs w:val="22"/>
        </w:rPr>
        <w:t>Hontoria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10"/>
          <w:sz w:val="22"/>
          <w:szCs w:val="22"/>
        </w:rPr>
        <w:t>T</w:t>
      </w:r>
      <w:r>
        <w:rPr>
          <w:color w:val="363435"/>
          <w:sz w:val="22"/>
          <w:szCs w:val="22"/>
        </w:rPr>
        <w:t>uerk. (2006) “</w:t>
      </w:r>
      <w:r>
        <w:rPr>
          <w:color w:val="363435"/>
          <w:spacing w:val="-3"/>
          <w:sz w:val="22"/>
          <w:szCs w:val="22"/>
        </w:rPr>
        <w:t>P</w:t>
      </w:r>
      <w:r>
        <w:rPr>
          <w:color w:val="363435"/>
          <w:sz w:val="22"/>
          <w:szCs w:val="22"/>
        </w:rPr>
        <w:t xml:space="preserve">arenting Programs for Incarcerated </w:t>
      </w:r>
      <w:r>
        <w:rPr>
          <w:color w:val="363435"/>
          <w:spacing w:val="-3"/>
          <w:sz w:val="22"/>
          <w:szCs w:val="22"/>
        </w:rPr>
        <w:t>P</w:t>
      </w:r>
      <w:r>
        <w:rPr>
          <w:color w:val="363435"/>
          <w:sz w:val="22"/>
          <w:szCs w:val="22"/>
        </w:rPr>
        <w:t>arents: Current Re- search and Future Directions</w:t>
      </w:r>
      <w:r>
        <w:rPr>
          <w:color w:val="363435"/>
          <w:spacing w:val="-15"/>
          <w:sz w:val="22"/>
          <w:szCs w:val="22"/>
        </w:rPr>
        <w:t>.</w:t>
      </w:r>
      <w:r>
        <w:rPr>
          <w:color w:val="363435"/>
          <w:sz w:val="22"/>
          <w:szCs w:val="22"/>
        </w:rPr>
        <w:t xml:space="preserve">” </w:t>
      </w:r>
      <w:r>
        <w:rPr>
          <w:i/>
          <w:color w:val="363435"/>
          <w:sz w:val="22"/>
          <w:szCs w:val="22"/>
        </w:rPr>
        <w:t xml:space="preserve">Criminal </w:t>
      </w:r>
      <w:r>
        <w:rPr>
          <w:i/>
          <w:color w:val="363435"/>
          <w:spacing w:val="-8"/>
          <w:sz w:val="22"/>
          <w:szCs w:val="22"/>
        </w:rPr>
        <w:t>J</w:t>
      </w:r>
      <w:r>
        <w:rPr>
          <w:i/>
          <w:color w:val="363435"/>
          <w:sz w:val="22"/>
          <w:szCs w:val="22"/>
        </w:rPr>
        <w:t xml:space="preserve">ustice </w:t>
      </w:r>
      <w:r>
        <w:rPr>
          <w:i/>
          <w:color w:val="363435"/>
          <w:spacing w:val="-18"/>
          <w:sz w:val="22"/>
          <w:szCs w:val="22"/>
        </w:rPr>
        <w:t>P</w:t>
      </w:r>
      <w:r>
        <w:rPr>
          <w:i/>
          <w:color w:val="363435"/>
          <w:sz w:val="22"/>
          <w:szCs w:val="22"/>
        </w:rPr>
        <w:t>olicy R</w:t>
      </w:r>
      <w:r>
        <w:rPr>
          <w:i/>
          <w:color w:val="363435"/>
          <w:spacing w:val="-3"/>
          <w:sz w:val="22"/>
          <w:szCs w:val="22"/>
        </w:rPr>
        <w:t>e</w:t>
      </w:r>
      <w:r>
        <w:rPr>
          <w:i/>
          <w:color w:val="363435"/>
          <w:sz w:val="22"/>
          <w:szCs w:val="22"/>
        </w:rPr>
        <w:t>vi</w:t>
      </w:r>
      <w:r>
        <w:rPr>
          <w:i/>
          <w:color w:val="363435"/>
          <w:spacing w:val="-3"/>
          <w:sz w:val="22"/>
          <w:szCs w:val="22"/>
        </w:rPr>
        <w:t>e</w:t>
      </w:r>
      <w:r>
        <w:rPr>
          <w:i/>
          <w:color w:val="363435"/>
          <w:sz w:val="22"/>
          <w:szCs w:val="22"/>
        </w:rPr>
        <w:t>w</w:t>
      </w:r>
      <w:r>
        <w:rPr>
          <w:color w:val="363435"/>
          <w:sz w:val="22"/>
          <w:szCs w:val="22"/>
        </w:rPr>
        <w:t>, 17(4), 407-427.</w:t>
      </w:r>
    </w:p>
    <w:p w:rsidR="009C5970" w:rsidRDefault="009C558B">
      <w:pPr>
        <w:spacing w:line="246" w:lineRule="auto"/>
        <w:ind w:left="190" w:right="66" w:hanging="90"/>
        <w:rPr>
          <w:sz w:val="22"/>
          <w:szCs w:val="22"/>
        </w:rPr>
      </w:pPr>
      <w:r>
        <w:rPr>
          <w:color w:val="363435"/>
          <w:sz w:val="22"/>
          <w:szCs w:val="22"/>
        </w:rPr>
        <w:t>Losel, Friedrich and Martin Schmuc</w:t>
      </w:r>
      <w:r>
        <w:rPr>
          <w:color w:val="363435"/>
          <w:spacing w:val="-2"/>
          <w:sz w:val="22"/>
          <w:szCs w:val="22"/>
        </w:rPr>
        <w:t>k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12"/>
          <w:sz w:val="22"/>
          <w:szCs w:val="22"/>
        </w:rPr>
        <w:t>r</w:t>
      </w:r>
      <w:r>
        <w:rPr>
          <w:color w:val="363435"/>
          <w:sz w:val="22"/>
          <w:szCs w:val="22"/>
        </w:rPr>
        <w:t>. (2005) “The E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fect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eness of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8"/>
          <w:sz w:val="22"/>
          <w:szCs w:val="22"/>
        </w:rPr>
        <w:t>T</w:t>
      </w:r>
      <w:r>
        <w:rPr>
          <w:color w:val="363435"/>
          <w:sz w:val="22"/>
          <w:szCs w:val="22"/>
        </w:rPr>
        <w:t>reatment for S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xual O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fenders: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 Compre- hens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Meta-Analysis</w:t>
      </w:r>
      <w:r>
        <w:rPr>
          <w:color w:val="363435"/>
          <w:spacing w:val="-15"/>
          <w:sz w:val="22"/>
          <w:szCs w:val="22"/>
        </w:rPr>
        <w:t>.</w:t>
      </w:r>
      <w:r>
        <w:rPr>
          <w:color w:val="363435"/>
          <w:sz w:val="22"/>
          <w:szCs w:val="22"/>
        </w:rPr>
        <w:t xml:space="preserve">” </w:t>
      </w:r>
      <w:r>
        <w:rPr>
          <w:i/>
          <w:color w:val="363435"/>
          <w:spacing w:val="-6"/>
          <w:sz w:val="22"/>
          <w:szCs w:val="22"/>
        </w:rPr>
        <w:t>J</w:t>
      </w:r>
      <w:r>
        <w:rPr>
          <w:i/>
          <w:color w:val="363435"/>
          <w:sz w:val="22"/>
          <w:szCs w:val="22"/>
        </w:rPr>
        <w:t>ournal of Experimental Criminol</w:t>
      </w:r>
      <w:r>
        <w:rPr>
          <w:i/>
          <w:color w:val="363435"/>
          <w:spacing w:val="-2"/>
          <w:sz w:val="22"/>
          <w:szCs w:val="22"/>
        </w:rPr>
        <w:t>o</w:t>
      </w:r>
      <w:r>
        <w:rPr>
          <w:i/>
          <w:color w:val="363435"/>
          <w:sz w:val="22"/>
          <w:szCs w:val="22"/>
        </w:rPr>
        <w:t>gy</w:t>
      </w:r>
      <w:r>
        <w:rPr>
          <w:color w:val="363435"/>
          <w:sz w:val="22"/>
          <w:szCs w:val="22"/>
        </w:rPr>
        <w:t>, 1(1), 117-146.</w:t>
      </w:r>
    </w:p>
    <w:p w:rsidR="009C5970" w:rsidRDefault="009C558B">
      <w:pPr>
        <w:ind w:left="100"/>
        <w:rPr>
          <w:sz w:val="22"/>
          <w:szCs w:val="22"/>
        </w:rPr>
      </w:pPr>
      <w:r>
        <w:rPr>
          <w:color w:val="363435"/>
          <w:sz w:val="22"/>
          <w:szCs w:val="22"/>
        </w:rPr>
        <w:t>Mac</w:t>
      </w:r>
      <w:r>
        <w:rPr>
          <w:color w:val="363435"/>
          <w:spacing w:val="-6"/>
          <w:sz w:val="22"/>
          <w:szCs w:val="22"/>
        </w:rPr>
        <w:t>K</w:t>
      </w:r>
      <w:r>
        <w:rPr>
          <w:color w:val="363435"/>
          <w:sz w:val="22"/>
          <w:szCs w:val="22"/>
        </w:rPr>
        <w:t xml:space="preserve">enzie, Doris L. (2006) </w:t>
      </w:r>
      <w:r>
        <w:rPr>
          <w:i/>
          <w:color w:val="363435"/>
          <w:sz w:val="22"/>
          <w:szCs w:val="22"/>
        </w:rPr>
        <w:t>What</w:t>
      </w:r>
      <w:r>
        <w:rPr>
          <w:i/>
          <w:color w:val="363435"/>
          <w:spacing w:val="-9"/>
          <w:sz w:val="22"/>
          <w:szCs w:val="22"/>
        </w:rPr>
        <w:t xml:space="preserve"> </w:t>
      </w:r>
      <w:r>
        <w:rPr>
          <w:i/>
          <w:color w:val="363435"/>
          <w:spacing w:val="-20"/>
          <w:sz w:val="22"/>
          <w:szCs w:val="22"/>
        </w:rPr>
        <w:t>W</w:t>
      </w:r>
      <w:r>
        <w:rPr>
          <w:i/>
          <w:color w:val="363435"/>
          <w:sz w:val="22"/>
          <w:szCs w:val="22"/>
        </w:rPr>
        <w:t>orks in Cor</w:t>
      </w:r>
      <w:r>
        <w:rPr>
          <w:i/>
          <w:color w:val="363435"/>
          <w:spacing w:val="-8"/>
          <w:sz w:val="22"/>
          <w:szCs w:val="22"/>
        </w:rPr>
        <w:t>r</w:t>
      </w:r>
      <w:r>
        <w:rPr>
          <w:i/>
          <w:color w:val="363435"/>
          <w:sz w:val="22"/>
          <w:szCs w:val="22"/>
        </w:rPr>
        <w:t>ections</w:t>
      </w:r>
      <w:r>
        <w:rPr>
          <w:color w:val="363435"/>
          <w:sz w:val="22"/>
          <w:szCs w:val="22"/>
        </w:rPr>
        <w:t>. N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>w</w:t>
      </w:r>
      <w:r>
        <w:rPr>
          <w:color w:val="363435"/>
          <w:spacing w:val="-20"/>
          <w:sz w:val="22"/>
          <w:szCs w:val="22"/>
        </w:rPr>
        <w:t xml:space="preserve"> </w:t>
      </w:r>
      <w:r>
        <w:rPr>
          <w:color w:val="363435"/>
          <w:spacing w:val="-24"/>
          <w:sz w:val="22"/>
          <w:szCs w:val="22"/>
        </w:rPr>
        <w:t>Y</w:t>
      </w:r>
      <w:r>
        <w:rPr>
          <w:color w:val="363435"/>
          <w:sz w:val="22"/>
          <w:szCs w:val="22"/>
        </w:rPr>
        <w:t>ork, N</w:t>
      </w:r>
      <w:r>
        <w:rPr>
          <w:color w:val="363435"/>
          <w:spacing w:val="-20"/>
          <w:sz w:val="22"/>
          <w:szCs w:val="22"/>
        </w:rPr>
        <w:t>Y</w:t>
      </w:r>
      <w:r>
        <w:rPr>
          <w:color w:val="363435"/>
          <w:sz w:val="22"/>
          <w:szCs w:val="22"/>
        </w:rPr>
        <w:t>: Cambridge Un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ersity Press.</w:t>
      </w:r>
    </w:p>
    <w:p w:rsidR="009C5970" w:rsidRDefault="009C558B">
      <w:pPr>
        <w:spacing w:before="7" w:line="246" w:lineRule="auto"/>
        <w:ind w:left="190" w:right="153" w:hanging="90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Mills, Jeremy </w:t>
      </w:r>
      <w:r>
        <w:rPr>
          <w:color w:val="363435"/>
          <w:spacing w:val="-18"/>
          <w:sz w:val="22"/>
          <w:szCs w:val="22"/>
        </w:rPr>
        <w:t>F</w:t>
      </w:r>
      <w:r>
        <w:rPr>
          <w:color w:val="363435"/>
          <w:sz w:val="22"/>
          <w:szCs w:val="22"/>
        </w:rPr>
        <w:t xml:space="preserve">. and Daryl </w:t>
      </w:r>
      <w:r>
        <w:rPr>
          <w:color w:val="363435"/>
          <w:spacing w:val="-18"/>
          <w:sz w:val="22"/>
          <w:szCs w:val="22"/>
        </w:rPr>
        <w:t>F</w:t>
      </w:r>
      <w:r>
        <w:rPr>
          <w:color w:val="363435"/>
          <w:sz w:val="22"/>
          <w:szCs w:val="22"/>
        </w:rPr>
        <w:t>. Krone</w:t>
      </w:r>
      <w:r>
        <w:rPr>
          <w:color w:val="363435"/>
          <w:spacing w:val="-12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. (2003) </w:t>
      </w:r>
      <w:r>
        <w:rPr>
          <w:color w:val="363435"/>
          <w:spacing w:val="-18"/>
          <w:sz w:val="22"/>
          <w:szCs w:val="22"/>
        </w:rPr>
        <w:t>“</w:t>
      </w:r>
      <w:r>
        <w:rPr>
          <w:color w:val="363435"/>
          <w:sz w:val="22"/>
          <w:szCs w:val="22"/>
        </w:rPr>
        <w:t xml:space="preserve">Anger as a </w:t>
      </w:r>
      <w:r>
        <w:rPr>
          <w:color w:val="363435"/>
          <w:sz w:val="22"/>
          <w:szCs w:val="22"/>
        </w:rPr>
        <w:t>Predictor of Institutional Misconduct and Recid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z w:val="22"/>
          <w:szCs w:val="22"/>
        </w:rPr>
        <w:t>vism in a Sample of</w:t>
      </w:r>
      <w:r>
        <w:rPr>
          <w:color w:val="363435"/>
          <w:spacing w:val="-11"/>
          <w:sz w:val="22"/>
          <w:szCs w:val="22"/>
        </w:rPr>
        <w:t xml:space="preserve"> </w:t>
      </w:r>
      <w:r>
        <w:rPr>
          <w:color w:val="363435"/>
          <w:spacing w:val="-13"/>
          <w:sz w:val="22"/>
          <w:szCs w:val="22"/>
        </w:rPr>
        <w:t>V</w:t>
      </w:r>
      <w:r>
        <w:rPr>
          <w:color w:val="363435"/>
          <w:sz w:val="22"/>
          <w:szCs w:val="22"/>
        </w:rPr>
        <w:t>iolent O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fenders</w:t>
      </w:r>
      <w:r>
        <w:rPr>
          <w:color w:val="363435"/>
          <w:spacing w:val="-15"/>
          <w:sz w:val="22"/>
          <w:szCs w:val="22"/>
        </w:rPr>
        <w:t>.</w:t>
      </w:r>
      <w:r>
        <w:rPr>
          <w:color w:val="363435"/>
          <w:sz w:val="22"/>
          <w:szCs w:val="22"/>
        </w:rPr>
        <w:t xml:space="preserve">” </w:t>
      </w:r>
      <w:r>
        <w:rPr>
          <w:i/>
          <w:color w:val="363435"/>
          <w:spacing w:val="-6"/>
          <w:sz w:val="22"/>
          <w:szCs w:val="22"/>
        </w:rPr>
        <w:t>J</w:t>
      </w:r>
      <w:r>
        <w:rPr>
          <w:i/>
          <w:color w:val="363435"/>
          <w:sz w:val="22"/>
          <w:szCs w:val="22"/>
        </w:rPr>
        <w:t>ournal of Interpe</w:t>
      </w:r>
      <w:r>
        <w:rPr>
          <w:i/>
          <w:color w:val="363435"/>
          <w:spacing w:val="-2"/>
          <w:sz w:val="22"/>
          <w:szCs w:val="22"/>
        </w:rPr>
        <w:t>r</w:t>
      </w:r>
      <w:r>
        <w:rPr>
          <w:i/>
          <w:color w:val="363435"/>
          <w:sz w:val="22"/>
          <w:szCs w:val="22"/>
        </w:rPr>
        <w:t>sonal</w:t>
      </w:r>
      <w:r>
        <w:rPr>
          <w:i/>
          <w:color w:val="363435"/>
          <w:spacing w:val="-8"/>
          <w:sz w:val="22"/>
          <w:szCs w:val="22"/>
        </w:rPr>
        <w:t xml:space="preserve"> </w:t>
      </w:r>
      <w:r>
        <w:rPr>
          <w:i/>
          <w:color w:val="363435"/>
          <w:spacing w:val="-16"/>
          <w:sz w:val="22"/>
          <w:szCs w:val="22"/>
        </w:rPr>
        <w:t>V</w:t>
      </w:r>
      <w:r>
        <w:rPr>
          <w:i/>
          <w:color w:val="363435"/>
          <w:sz w:val="22"/>
          <w:szCs w:val="22"/>
        </w:rPr>
        <w:t>iolence</w:t>
      </w:r>
      <w:r>
        <w:rPr>
          <w:color w:val="363435"/>
          <w:sz w:val="22"/>
          <w:szCs w:val="22"/>
        </w:rPr>
        <w:t>, 18(3), 282-294.</w:t>
      </w:r>
    </w:p>
    <w:p w:rsidR="009C5970" w:rsidRDefault="009C558B">
      <w:pPr>
        <w:ind w:left="100"/>
        <w:rPr>
          <w:sz w:val="22"/>
          <w:szCs w:val="22"/>
        </w:rPr>
      </w:pPr>
      <w:r>
        <w:rPr>
          <w:color w:val="363435"/>
          <w:sz w:val="22"/>
          <w:szCs w:val="22"/>
        </w:rPr>
        <w:t>Mitchell, Ojmarrh, D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z w:val="22"/>
          <w:szCs w:val="22"/>
        </w:rPr>
        <w:t>vid B.</w:t>
      </w:r>
      <w:r>
        <w:rPr>
          <w:color w:val="363435"/>
          <w:spacing w:val="-7"/>
          <w:sz w:val="22"/>
          <w:szCs w:val="22"/>
        </w:rPr>
        <w:t xml:space="preserve"> </w:t>
      </w:r>
      <w:r>
        <w:rPr>
          <w:color w:val="363435"/>
          <w:spacing w:val="-9"/>
          <w:sz w:val="22"/>
          <w:szCs w:val="22"/>
        </w:rPr>
        <w:t>W</w:t>
      </w:r>
      <w:r>
        <w:rPr>
          <w:color w:val="363435"/>
          <w:sz w:val="22"/>
          <w:szCs w:val="22"/>
        </w:rPr>
        <w:t>ilson, and Doris L. Mac</w:t>
      </w:r>
      <w:r>
        <w:rPr>
          <w:color w:val="363435"/>
          <w:spacing w:val="-5"/>
          <w:sz w:val="22"/>
          <w:szCs w:val="22"/>
        </w:rPr>
        <w:t>K</w:t>
      </w:r>
      <w:r>
        <w:rPr>
          <w:color w:val="363435"/>
          <w:sz w:val="22"/>
          <w:szCs w:val="22"/>
        </w:rPr>
        <w:t>enzie. (2007) “Does Incarceration-Based Drug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8"/>
          <w:sz w:val="22"/>
          <w:szCs w:val="22"/>
        </w:rPr>
        <w:t>T</w:t>
      </w:r>
      <w:r>
        <w:rPr>
          <w:color w:val="363435"/>
          <w:sz w:val="22"/>
          <w:szCs w:val="22"/>
        </w:rPr>
        <w:t>reatment</w:t>
      </w:r>
    </w:p>
    <w:p w:rsidR="009C5970" w:rsidRDefault="009C558B">
      <w:pPr>
        <w:spacing w:before="7"/>
        <w:ind w:left="190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Reduce </w:t>
      </w:r>
      <w:r>
        <w:rPr>
          <w:color w:val="363435"/>
          <w:sz w:val="22"/>
          <w:szCs w:val="22"/>
        </w:rPr>
        <w:t>Recid</w:t>
      </w:r>
      <w:r>
        <w:rPr>
          <w:color w:val="363435"/>
          <w:spacing w:val="-6"/>
          <w:sz w:val="22"/>
          <w:szCs w:val="22"/>
        </w:rPr>
        <w:t>i</w:t>
      </w:r>
      <w:r>
        <w:rPr>
          <w:color w:val="363435"/>
          <w:sz w:val="22"/>
          <w:szCs w:val="22"/>
        </w:rPr>
        <w:t>vism?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 Meta-Analytic Synthesis of the Research</w:t>
      </w:r>
      <w:r>
        <w:rPr>
          <w:color w:val="363435"/>
          <w:spacing w:val="-15"/>
          <w:sz w:val="22"/>
          <w:szCs w:val="22"/>
        </w:rPr>
        <w:t>.</w:t>
      </w:r>
      <w:r>
        <w:rPr>
          <w:color w:val="363435"/>
          <w:sz w:val="22"/>
          <w:szCs w:val="22"/>
        </w:rPr>
        <w:t xml:space="preserve">” </w:t>
      </w:r>
      <w:r>
        <w:rPr>
          <w:i/>
          <w:color w:val="363435"/>
          <w:spacing w:val="-5"/>
          <w:sz w:val="22"/>
          <w:szCs w:val="22"/>
        </w:rPr>
        <w:t>J</w:t>
      </w:r>
      <w:r>
        <w:rPr>
          <w:i/>
          <w:color w:val="363435"/>
          <w:sz w:val="22"/>
          <w:szCs w:val="22"/>
        </w:rPr>
        <w:t>ournal of Experimental Criminol</w:t>
      </w:r>
      <w:r>
        <w:rPr>
          <w:i/>
          <w:color w:val="363435"/>
          <w:spacing w:val="-2"/>
          <w:sz w:val="22"/>
          <w:szCs w:val="22"/>
        </w:rPr>
        <w:t>o</w:t>
      </w:r>
      <w:r>
        <w:rPr>
          <w:i/>
          <w:color w:val="363435"/>
          <w:sz w:val="22"/>
          <w:szCs w:val="22"/>
        </w:rPr>
        <w:t>gy</w:t>
      </w:r>
      <w:r>
        <w:rPr>
          <w:color w:val="363435"/>
          <w:sz w:val="22"/>
          <w:szCs w:val="22"/>
        </w:rPr>
        <w:t>, 3(4),</w:t>
      </w:r>
    </w:p>
    <w:p w:rsidR="009C5970" w:rsidRDefault="009C558B">
      <w:pPr>
        <w:spacing w:before="7"/>
        <w:ind w:left="190"/>
        <w:rPr>
          <w:sz w:val="22"/>
          <w:szCs w:val="22"/>
        </w:rPr>
      </w:pPr>
      <w:r>
        <w:rPr>
          <w:color w:val="363435"/>
          <w:sz w:val="22"/>
          <w:szCs w:val="22"/>
        </w:rPr>
        <w:t>353-375.</w:t>
      </w:r>
    </w:p>
    <w:p w:rsidR="009C5970" w:rsidRDefault="009C558B">
      <w:pPr>
        <w:spacing w:before="7" w:line="246" w:lineRule="auto"/>
        <w:ind w:left="190" w:right="65" w:hanging="90"/>
        <w:rPr>
          <w:sz w:val="22"/>
          <w:szCs w:val="22"/>
        </w:rPr>
      </w:pPr>
      <w:r>
        <w:rPr>
          <w:color w:val="363435"/>
          <w:sz w:val="22"/>
          <w:szCs w:val="22"/>
        </w:rPr>
        <w:t>Pennsyl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ania Department of Corrections (</w:t>
      </w:r>
      <w:r>
        <w:rPr>
          <w:color w:val="363435"/>
          <w:spacing w:val="-20"/>
          <w:sz w:val="22"/>
          <w:szCs w:val="22"/>
        </w:rPr>
        <w:t>P</w:t>
      </w:r>
      <w:r>
        <w:rPr>
          <w:color w:val="363435"/>
          <w:sz w:val="22"/>
          <w:szCs w:val="22"/>
        </w:rPr>
        <w:t>ADOC). (2008) “Pennsyl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ania Department of Corrections Monthly Population Report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As of December 31, 2008</w:t>
      </w:r>
      <w:r>
        <w:rPr>
          <w:color w:val="363435"/>
          <w:spacing w:val="-15"/>
          <w:sz w:val="22"/>
          <w:szCs w:val="22"/>
        </w:rPr>
        <w:t>.</w:t>
      </w:r>
      <w:r>
        <w:rPr>
          <w:color w:val="363435"/>
          <w:sz w:val="22"/>
          <w:szCs w:val="22"/>
        </w:rPr>
        <w:t xml:space="preserve">” </w:t>
      </w:r>
      <w:r>
        <w:rPr>
          <w:color w:val="363435"/>
          <w:sz w:val="22"/>
          <w:szCs w:val="22"/>
        </w:rPr>
        <w:t>Retri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hyperlink r:id="rId43">
        <w:r>
          <w:rPr>
            <w:color w:val="363435"/>
            <w:sz w:val="22"/>
            <w:szCs w:val="22"/>
          </w:rPr>
          <w:t>ed from http://ww</w:t>
        </w:r>
        <w:r>
          <w:rPr>
            <w:color w:val="363435"/>
            <w:spacing w:val="-14"/>
            <w:sz w:val="22"/>
            <w:szCs w:val="22"/>
          </w:rPr>
          <w:t>w</w:t>
        </w:r>
        <w:r>
          <w:rPr>
            <w:color w:val="363435"/>
            <w:sz w:val="22"/>
            <w:szCs w:val="22"/>
          </w:rPr>
          <w:t>.portal.state.pa.us/portal/ser</w:t>
        </w:r>
        <w:r>
          <w:rPr>
            <w:color w:val="363435"/>
            <w:spacing w:val="-3"/>
            <w:sz w:val="22"/>
            <w:szCs w:val="22"/>
          </w:rPr>
          <w:t>v</w:t>
        </w:r>
        <w:r>
          <w:rPr>
            <w:color w:val="363435"/>
            <w:sz w:val="22"/>
            <w:szCs w:val="22"/>
          </w:rPr>
          <w:t>e</w:t>
        </w:r>
        <w:r>
          <w:rPr>
            <w:color w:val="363435"/>
            <w:spacing w:val="-12"/>
            <w:sz w:val="22"/>
            <w:szCs w:val="22"/>
          </w:rPr>
          <w:t>r</w:t>
        </w:r>
        <w:r>
          <w:rPr>
            <w:color w:val="363435"/>
            <w:sz w:val="22"/>
            <w:szCs w:val="22"/>
          </w:rPr>
          <w:t>.pt/docu-</w:t>
        </w:r>
      </w:hyperlink>
      <w:r>
        <w:rPr>
          <w:color w:val="363435"/>
          <w:sz w:val="22"/>
          <w:szCs w:val="22"/>
        </w:rPr>
        <w:t xml:space="preserve"> ment/1103659/mtpop0812_pdf_%283%29?.</w:t>
      </w:r>
    </w:p>
    <w:p w:rsidR="009C5970" w:rsidRDefault="009C558B">
      <w:pPr>
        <w:spacing w:line="246" w:lineRule="auto"/>
        <w:ind w:left="190" w:right="77" w:hanging="90"/>
        <w:rPr>
          <w:sz w:val="22"/>
          <w:szCs w:val="22"/>
        </w:rPr>
      </w:pPr>
      <w:r>
        <w:rPr>
          <w:color w:val="363435"/>
          <w:sz w:val="22"/>
          <w:szCs w:val="22"/>
        </w:rPr>
        <w:t>Pennsyl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ania Department of Corrections. (2009) “County In-House Population County </w:t>
      </w:r>
      <w:r>
        <w:rPr>
          <w:color w:val="363435"/>
          <w:sz w:val="22"/>
          <w:szCs w:val="22"/>
        </w:rPr>
        <w:t>‘Snapshot’</w:t>
      </w:r>
      <w:r>
        <w:rPr>
          <w:color w:val="363435"/>
          <w:spacing w:val="-16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Date of Janu- ary 30, 2009</w:t>
      </w:r>
      <w:r>
        <w:rPr>
          <w:color w:val="363435"/>
          <w:spacing w:val="-15"/>
          <w:sz w:val="22"/>
          <w:szCs w:val="22"/>
        </w:rPr>
        <w:t>.</w:t>
      </w:r>
      <w:r>
        <w:rPr>
          <w:color w:val="363435"/>
          <w:sz w:val="22"/>
          <w:szCs w:val="22"/>
        </w:rPr>
        <w:t>” Retri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hyperlink r:id="rId44">
        <w:r>
          <w:rPr>
            <w:color w:val="363435"/>
            <w:sz w:val="22"/>
            <w:szCs w:val="22"/>
          </w:rPr>
          <w:t>ed from http://ww</w:t>
        </w:r>
        <w:r>
          <w:rPr>
            <w:color w:val="363435"/>
            <w:spacing w:val="-14"/>
            <w:sz w:val="22"/>
            <w:szCs w:val="22"/>
          </w:rPr>
          <w:t>w</w:t>
        </w:r>
        <w:r>
          <w:rPr>
            <w:color w:val="363435"/>
            <w:sz w:val="22"/>
            <w:szCs w:val="22"/>
          </w:rPr>
          <w:t>.portal.state.pa.us/portal/ser</w:t>
        </w:r>
        <w:r>
          <w:rPr>
            <w:color w:val="363435"/>
            <w:spacing w:val="-3"/>
            <w:sz w:val="22"/>
            <w:szCs w:val="22"/>
          </w:rPr>
          <w:t>v</w:t>
        </w:r>
        <w:r>
          <w:rPr>
            <w:color w:val="363435"/>
            <w:sz w:val="22"/>
            <w:szCs w:val="22"/>
          </w:rPr>
          <w:t>e</w:t>
        </w:r>
        <w:r>
          <w:rPr>
            <w:color w:val="363435"/>
            <w:spacing w:val="-12"/>
            <w:sz w:val="22"/>
            <w:szCs w:val="22"/>
          </w:rPr>
          <w:t>r</w:t>
        </w:r>
        <w:r>
          <w:rPr>
            <w:color w:val="363435"/>
            <w:sz w:val="22"/>
            <w:szCs w:val="22"/>
          </w:rPr>
          <w:t>.pt/community/hide_county_jails/11433/</w:t>
        </w:r>
      </w:hyperlink>
      <w:r>
        <w:rPr>
          <w:color w:val="363435"/>
          <w:sz w:val="22"/>
          <w:szCs w:val="22"/>
        </w:rPr>
        <w:t xml:space="preserve"> snapshot_files/566617.</w:t>
      </w:r>
    </w:p>
    <w:p w:rsidR="009C5970" w:rsidRDefault="009C558B">
      <w:pPr>
        <w:spacing w:line="246" w:lineRule="auto"/>
        <w:ind w:left="190" w:right="558" w:hanging="90"/>
        <w:rPr>
          <w:sz w:val="22"/>
          <w:szCs w:val="22"/>
        </w:rPr>
      </w:pPr>
      <w:r>
        <w:rPr>
          <w:color w:val="363435"/>
          <w:sz w:val="22"/>
          <w:szCs w:val="22"/>
        </w:rPr>
        <w:t>Pennsyl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ania Department of </w:t>
      </w:r>
      <w:r>
        <w:rPr>
          <w:color w:val="363435"/>
          <w:sz w:val="22"/>
          <w:szCs w:val="22"/>
        </w:rPr>
        <w:t>Corrections. (2010) “Pennsyl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ania Department of Corrections Monthly Popula- tion Report as of December 31, 2010</w:t>
      </w:r>
      <w:r>
        <w:rPr>
          <w:color w:val="363435"/>
          <w:spacing w:val="-15"/>
          <w:sz w:val="22"/>
          <w:szCs w:val="22"/>
        </w:rPr>
        <w:t>.</w:t>
      </w:r>
      <w:r>
        <w:rPr>
          <w:color w:val="363435"/>
          <w:sz w:val="22"/>
          <w:szCs w:val="22"/>
        </w:rPr>
        <w:t>” Retri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hyperlink r:id="rId45">
        <w:r>
          <w:rPr>
            <w:color w:val="363435"/>
            <w:sz w:val="22"/>
            <w:szCs w:val="22"/>
          </w:rPr>
          <w:t>ed from http://ww</w:t>
        </w:r>
        <w:r>
          <w:rPr>
            <w:color w:val="363435"/>
            <w:spacing w:val="-14"/>
            <w:sz w:val="22"/>
            <w:szCs w:val="22"/>
          </w:rPr>
          <w:t>w</w:t>
        </w:r>
        <w:r>
          <w:rPr>
            <w:color w:val="363435"/>
            <w:sz w:val="22"/>
            <w:szCs w:val="22"/>
          </w:rPr>
          <w:t>.portal.state.pa.us/portal/ser</w:t>
        </w:r>
        <w:r>
          <w:rPr>
            <w:color w:val="363435"/>
            <w:spacing w:val="-3"/>
            <w:sz w:val="22"/>
            <w:szCs w:val="22"/>
          </w:rPr>
          <w:t>v</w:t>
        </w:r>
        <w:r>
          <w:rPr>
            <w:color w:val="363435"/>
            <w:sz w:val="22"/>
            <w:szCs w:val="22"/>
          </w:rPr>
          <w:t>e</w:t>
        </w:r>
        <w:r>
          <w:rPr>
            <w:color w:val="363435"/>
            <w:spacing w:val="-12"/>
            <w:sz w:val="22"/>
            <w:szCs w:val="22"/>
          </w:rPr>
          <w:t>r</w:t>
        </w:r>
        <w:r>
          <w:rPr>
            <w:color w:val="363435"/>
            <w:sz w:val="22"/>
            <w:szCs w:val="22"/>
          </w:rPr>
          <w:t>.pt/docu-</w:t>
        </w:r>
      </w:hyperlink>
      <w:r>
        <w:rPr>
          <w:color w:val="363435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ment/1103705/mtpop1012_pdf?qid=93909926&amp;rank=1.</w:t>
      </w:r>
    </w:p>
    <w:p w:rsidR="009C5970" w:rsidRDefault="009C558B">
      <w:pPr>
        <w:spacing w:line="246" w:lineRule="auto"/>
        <w:ind w:left="190" w:right="492" w:hanging="90"/>
        <w:jc w:val="both"/>
        <w:rPr>
          <w:sz w:val="22"/>
          <w:szCs w:val="22"/>
        </w:rPr>
      </w:pPr>
      <w:r>
        <w:rPr>
          <w:color w:val="363435"/>
          <w:sz w:val="22"/>
          <w:szCs w:val="22"/>
        </w:rPr>
        <w:t>Pennsyl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ania Department of Corrections. (2011a) “Office</w:t>
      </w:r>
      <w:r>
        <w:rPr>
          <w:color w:val="363435"/>
          <w:spacing w:val="-13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of Planning, Research, Statistics and Reentry: Pub- lications/Reports</w:t>
      </w:r>
      <w:r>
        <w:rPr>
          <w:color w:val="363435"/>
          <w:spacing w:val="-15"/>
          <w:sz w:val="22"/>
          <w:szCs w:val="22"/>
        </w:rPr>
        <w:t>.</w:t>
      </w:r>
      <w:r>
        <w:rPr>
          <w:color w:val="363435"/>
          <w:sz w:val="22"/>
          <w:szCs w:val="22"/>
        </w:rPr>
        <w:t>” Retri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ed from</w:t>
      </w:r>
      <w:r>
        <w:rPr>
          <w:b/>
          <w:color w:val="363435"/>
          <w:sz w:val="22"/>
          <w:szCs w:val="22"/>
        </w:rPr>
        <w:t xml:space="preserve">: </w:t>
      </w:r>
      <w:hyperlink r:id="rId46">
        <w:r>
          <w:rPr>
            <w:color w:val="363435"/>
            <w:sz w:val="22"/>
            <w:szCs w:val="22"/>
          </w:rPr>
          <w:t>http://ww</w:t>
        </w:r>
        <w:r>
          <w:rPr>
            <w:color w:val="363435"/>
            <w:spacing w:val="-14"/>
            <w:sz w:val="22"/>
            <w:szCs w:val="22"/>
          </w:rPr>
          <w:t>w</w:t>
        </w:r>
        <w:r>
          <w:rPr>
            <w:color w:val="363435"/>
            <w:sz w:val="22"/>
            <w:szCs w:val="22"/>
          </w:rPr>
          <w:t>.co</w:t>
        </w:r>
        <w:r>
          <w:rPr>
            <w:color w:val="363435"/>
            <w:spacing w:val="-12"/>
            <w:sz w:val="22"/>
            <w:szCs w:val="22"/>
          </w:rPr>
          <w:t>r</w:t>
        </w:r>
        <w:r>
          <w:rPr>
            <w:color w:val="363435"/>
            <w:sz w:val="22"/>
            <w:szCs w:val="22"/>
          </w:rPr>
          <w:t>.state.pa.us/portal/ser</w:t>
        </w:r>
        <w:r>
          <w:rPr>
            <w:color w:val="363435"/>
            <w:spacing w:val="-3"/>
            <w:sz w:val="22"/>
            <w:szCs w:val="22"/>
          </w:rPr>
          <w:t>v</w:t>
        </w:r>
        <w:r>
          <w:rPr>
            <w:color w:val="363435"/>
            <w:sz w:val="22"/>
            <w:szCs w:val="22"/>
          </w:rPr>
          <w:t>e</w:t>
        </w:r>
        <w:r>
          <w:rPr>
            <w:color w:val="363435"/>
            <w:spacing w:val="-12"/>
            <w:sz w:val="22"/>
            <w:szCs w:val="22"/>
          </w:rPr>
          <w:t>r</w:t>
        </w:r>
        <w:r>
          <w:rPr>
            <w:color w:val="363435"/>
            <w:sz w:val="22"/>
            <w:szCs w:val="22"/>
          </w:rPr>
          <w:t>.pt/community/research</w:t>
        </w:r>
      </w:hyperlink>
      <w:r>
        <w:rPr>
          <w:color w:val="363435"/>
          <w:sz w:val="22"/>
          <w:szCs w:val="22"/>
          <w:u w:val="single" w:color="363434"/>
        </w:rPr>
        <w:t xml:space="preserve">      </w:t>
      </w:r>
      <w:r>
        <w:rPr>
          <w:color w:val="363435"/>
          <w:sz w:val="22"/>
          <w:szCs w:val="22"/>
        </w:rPr>
        <w:t>statis- tics/10669.</w:t>
      </w:r>
    </w:p>
    <w:p w:rsidR="009C5970" w:rsidRDefault="009C558B">
      <w:pPr>
        <w:spacing w:line="240" w:lineRule="exact"/>
        <w:ind w:left="100"/>
        <w:rPr>
          <w:sz w:val="22"/>
          <w:szCs w:val="22"/>
        </w:rPr>
      </w:pPr>
      <w:r>
        <w:rPr>
          <w:color w:val="363435"/>
          <w:position w:val="-1"/>
          <w:sz w:val="22"/>
          <w:szCs w:val="22"/>
        </w:rPr>
        <w:t>Pennsyl</w:t>
      </w:r>
      <w:r>
        <w:rPr>
          <w:color w:val="363435"/>
          <w:spacing w:val="-6"/>
          <w:position w:val="-1"/>
          <w:sz w:val="22"/>
          <w:szCs w:val="22"/>
        </w:rPr>
        <w:t>v</w:t>
      </w:r>
      <w:r>
        <w:rPr>
          <w:color w:val="363435"/>
          <w:position w:val="-1"/>
          <w:sz w:val="22"/>
          <w:szCs w:val="22"/>
        </w:rPr>
        <w:t>ania Department of Corrections. (2011b) “Cost to House Inmates</w:t>
      </w:r>
      <w:r>
        <w:rPr>
          <w:color w:val="363435"/>
          <w:spacing w:val="-15"/>
          <w:position w:val="-1"/>
          <w:sz w:val="22"/>
          <w:szCs w:val="22"/>
        </w:rPr>
        <w:t>.</w:t>
      </w:r>
      <w:r>
        <w:rPr>
          <w:color w:val="363435"/>
          <w:position w:val="-1"/>
          <w:sz w:val="22"/>
          <w:szCs w:val="22"/>
        </w:rPr>
        <w:t>” Retri</w:t>
      </w:r>
      <w:r>
        <w:rPr>
          <w:color w:val="363435"/>
          <w:spacing w:val="-5"/>
          <w:position w:val="-1"/>
          <w:sz w:val="22"/>
          <w:szCs w:val="22"/>
        </w:rPr>
        <w:t>e</w:t>
      </w:r>
      <w:r>
        <w:rPr>
          <w:color w:val="363435"/>
          <w:spacing w:val="-3"/>
          <w:position w:val="-1"/>
          <w:sz w:val="22"/>
          <w:szCs w:val="22"/>
        </w:rPr>
        <w:t>v</w:t>
      </w:r>
      <w:r>
        <w:rPr>
          <w:color w:val="363435"/>
          <w:position w:val="-1"/>
          <w:sz w:val="22"/>
          <w:szCs w:val="22"/>
        </w:rPr>
        <w:t>ed from http://</w:t>
      </w:r>
    </w:p>
    <w:p w:rsidR="009C5970" w:rsidRDefault="009C5970">
      <w:pPr>
        <w:spacing w:before="10" w:line="220" w:lineRule="exact"/>
        <w:rPr>
          <w:sz w:val="22"/>
          <w:szCs w:val="22"/>
        </w:rPr>
      </w:pPr>
    </w:p>
    <w:p w:rsidR="009C5970" w:rsidRDefault="009C558B">
      <w:pPr>
        <w:spacing w:before="39"/>
        <w:ind w:right="300"/>
        <w:jc w:val="right"/>
        <w:rPr>
          <w:sz w:val="16"/>
          <w:szCs w:val="16"/>
        </w:rPr>
        <w:sectPr w:rsidR="009C5970">
          <w:pgSz w:w="12240" w:h="15840"/>
          <w:pgMar w:top="960" w:right="1000" w:bottom="280" w:left="980" w:header="0" w:footer="809" w:gutter="0"/>
          <w:cols w:space="720"/>
        </w:sectPr>
      </w:pPr>
      <w:r>
        <w:rPr>
          <w:color w:val="363435"/>
          <w:sz w:val="16"/>
          <w:szCs w:val="16"/>
        </w:rPr>
        <w:t>(</w:t>
      </w:r>
      <w:r>
        <w:rPr>
          <w:i/>
          <w:color w:val="363435"/>
          <w:sz w:val="16"/>
          <w:szCs w:val="16"/>
        </w:rPr>
        <w:t>Refe</w:t>
      </w:r>
      <w:r>
        <w:rPr>
          <w:i/>
          <w:color w:val="363435"/>
          <w:spacing w:val="-6"/>
          <w:sz w:val="16"/>
          <w:szCs w:val="16"/>
        </w:rPr>
        <w:t>r</w:t>
      </w:r>
      <w:r>
        <w:rPr>
          <w:i/>
          <w:color w:val="363435"/>
          <w:sz w:val="16"/>
          <w:szCs w:val="16"/>
        </w:rPr>
        <w:t xml:space="preserve">ences </w:t>
      </w:r>
      <w:r>
        <w:rPr>
          <w:color w:val="363435"/>
          <w:sz w:val="16"/>
          <w:szCs w:val="16"/>
        </w:rPr>
        <w:t>continued on n</w:t>
      </w:r>
      <w:r>
        <w:rPr>
          <w:color w:val="363435"/>
          <w:spacing w:val="-2"/>
          <w:sz w:val="16"/>
          <w:szCs w:val="16"/>
        </w:rPr>
        <w:t>e</w:t>
      </w:r>
      <w:r>
        <w:rPr>
          <w:color w:val="363435"/>
          <w:sz w:val="16"/>
          <w:szCs w:val="16"/>
        </w:rPr>
        <w:t>xt page)</w:t>
      </w:r>
    </w:p>
    <w:p w:rsidR="009C5970" w:rsidRDefault="009C558B">
      <w:pPr>
        <w:spacing w:before="66"/>
        <w:ind w:left="100"/>
        <w:rPr>
          <w:sz w:val="22"/>
          <w:szCs w:val="22"/>
        </w:rPr>
      </w:pPr>
      <w:r>
        <w:rPr>
          <w:rFonts w:ascii="Arial" w:eastAsia="Arial" w:hAnsi="Arial" w:cs="Arial"/>
          <w:color w:val="363435"/>
          <w:position w:val="-3"/>
          <w:sz w:val="24"/>
          <w:szCs w:val="24"/>
        </w:rPr>
        <w:lastRenderedPageBreak/>
        <w:t>Re</w:t>
      </w:r>
      <w:r>
        <w:rPr>
          <w:rFonts w:ascii="Arial" w:eastAsia="Arial" w:hAnsi="Arial" w:cs="Arial"/>
          <w:color w:val="363435"/>
          <w:spacing w:val="-7"/>
          <w:position w:val="-3"/>
          <w:sz w:val="24"/>
          <w:szCs w:val="24"/>
        </w:rPr>
        <w:t>f</w:t>
      </w:r>
      <w:r>
        <w:rPr>
          <w:rFonts w:ascii="Arial" w:eastAsia="Arial" w:hAnsi="Arial" w:cs="Arial"/>
          <w:color w:val="363435"/>
          <w:position w:val="-3"/>
          <w:sz w:val="24"/>
          <w:szCs w:val="24"/>
        </w:rPr>
        <w:t>erences</w:t>
      </w:r>
      <w:r>
        <w:rPr>
          <w:rFonts w:ascii="Arial" w:eastAsia="Arial" w:hAnsi="Arial" w:cs="Arial"/>
          <w:color w:val="363435"/>
          <w:spacing w:val="24"/>
          <w:position w:val="-3"/>
          <w:sz w:val="24"/>
          <w:szCs w:val="24"/>
        </w:rPr>
        <w:t xml:space="preserve"> </w:t>
      </w:r>
      <w:r>
        <w:rPr>
          <w:color w:val="363435"/>
          <w:sz w:val="22"/>
          <w:szCs w:val="22"/>
        </w:rPr>
        <w:t>(continued)</w:t>
      </w:r>
    </w:p>
    <w:p w:rsidR="009C5970" w:rsidRDefault="009C5970">
      <w:pPr>
        <w:spacing w:before="1" w:line="120" w:lineRule="exact"/>
        <w:rPr>
          <w:sz w:val="13"/>
          <w:szCs w:val="13"/>
        </w:rPr>
      </w:pPr>
    </w:p>
    <w:p w:rsidR="009C5970" w:rsidRDefault="009C558B">
      <w:pPr>
        <w:ind w:left="190"/>
        <w:rPr>
          <w:sz w:val="22"/>
          <w:szCs w:val="22"/>
        </w:rPr>
      </w:pPr>
      <w:hyperlink r:id="rId47">
        <w:r>
          <w:rPr>
            <w:color w:val="363435"/>
            <w:sz w:val="22"/>
            <w:szCs w:val="22"/>
          </w:rPr>
          <w:t>ww</w:t>
        </w:r>
        <w:r>
          <w:rPr>
            <w:color w:val="363435"/>
            <w:spacing w:val="-14"/>
            <w:sz w:val="22"/>
            <w:szCs w:val="22"/>
          </w:rPr>
          <w:t>w</w:t>
        </w:r>
        <w:r>
          <w:rPr>
            <w:color w:val="363435"/>
            <w:sz w:val="22"/>
            <w:szCs w:val="22"/>
          </w:rPr>
          <w:t>.portal.state.pa.us/portal/ser</w:t>
        </w:r>
        <w:r>
          <w:rPr>
            <w:color w:val="363435"/>
            <w:spacing w:val="-3"/>
            <w:sz w:val="22"/>
            <w:szCs w:val="22"/>
          </w:rPr>
          <w:t>v</w:t>
        </w:r>
        <w:r>
          <w:rPr>
            <w:color w:val="363435"/>
            <w:sz w:val="22"/>
            <w:szCs w:val="22"/>
          </w:rPr>
          <w:t>e</w:t>
        </w:r>
        <w:r>
          <w:rPr>
            <w:color w:val="363435"/>
            <w:spacing w:val="-12"/>
            <w:sz w:val="22"/>
            <w:szCs w:val="22"/>
          </w:rPr>
          <w:t>r</w:t>
        </w:r>
        <w:r>
          <w:rPr>
            <w:color w:val="363435"/>
            <w:sz w:val="22"/>
            <w:szCs w:val="22"/>
          </w:rPr>
          <w:t>.pt/community/hide_administration/14789/cost_to_house_</w:t>
        </w:r>
      </w:hyperlink>
    </w:p>
    <w:p w:rsidR="009C5970" w:rsidRDefault="009C558B">
      <w:pPr>
        <w:spacing w:before="7"/>
        <w:ind w:left="190"/>
        <w:rPr>
          <w:sz w:val="22"/>
          <w:szCs w:val="22"/>
        </w:rPr>
      </w:pPr>
      <w:r>
        <w:rPr>
          <w:color w:val="363435"/>
          <w:sz w:val="22"/>
          <w:szCs w:val="22"/>
        </w:rPr>
        <w:t>inmates?qid=77465271&amp;rank=1.</w:t>
      </w:r>
    </w:p>
    <w:p w:rsidR="009C5970" w:rsidRDefault="009C558B">
      <w:pPr>
        <w:spacing w:line="260" w:lineRule="atLeast"/>
        <w:ind w:left="190" w:right="418" w:hanging="90"/>
        <w:rPr>
          <w:sz w:val="22"/>
          <w:szCs w:val="22"/>
        </w:rPr>
      </w:pPr>
      <w:r>
        <w:rPr>
          <w:color w:val="363435"/>
          <w:sz w:val="22"/>
          <w:szCs w:val="22"/>
        </w:rPr>
        <w:t>P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z w:val="22"/>
          <w:szCs w:val="22"/>
        </w:rPr>
        <w:t xml:space="preserve">w Center on the States. (2010). Prison Count 2010: State </w:t>
      </w:r>
      <w:r>
        <w:rPr>
          <w:color w:val="363435"/>
          <w:sz w:val="22"/>
          <w:szCs w:val="22"/>
        </w:rPr>
        <w:t>Population Declines for the First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8"/>
          <w:sz w:val="22"/>
          <w:szCs w:val="22"/>
        </w:rPr>
        <w:t>T</w:t>
      </w:r>
      <w:r>
        <w:rPr>
          <w:color w:val="363435"/>
          <w:sz w:val="22"/>
          <w:szCs w:val="22"/>
        </w:rPr>
        <w:t>ime in 38</w:t>
      </w:r>
      <w:r>
        <w:rPr>
          <w:color w:val="363435"/>
          <w:spacing w:val="-20"/>
          <w:sz w:val="22"/>
          <w:szCs w:val="22"/>
        </w:rPr>
        <w:t xml:space="preserve"> </w:t>
      </w:r>
      <w:r>
        <w:rPr>
          <w:color w:val="363435"/>
          <w:spacing w:val="-22"/>
          <w:sz w:val="22"/>
          <w:szCs w:val="22"/>
        </w:rPr>
        <w:t>Y</w:t>
      </w:r>
      <w:r>
        <w:rPr>
          <w:color w:val="363435"/>
          <w:sz w:val="22"/>
          <w:szCs w:val="22"/>
        </w:rPr>
        <w:t>ears. Issue Brief.</w:t>
      </w:r>
      <w:r>
        <w:rPr>
          <w:color w:val="363435"/>
          <w:spacing w:val="-7"/>
          <w:sz w:val="22"/>
          <w:szCs w:val="22"/>
        </w:rPr>
        <w:t xml:space="preserve"> </w:t>
      </w:r>
      <w:r>
        <w:rPr>
          <w:color w:val="363435"/>
          <w:spacing w:val="-18"/>
          <w:sz w:val="22"/>
          <w:szCs w:val="22"/>
        </w:rPr>
        <w:t>W</w:t>
      </w:r>
      <w:r>
        <w:rPr>
          <w:color w:val="363435"/>
          <w:sz w:val="22"/>
          <w:szCs w:val="22"/>
        </w:rPr>
        <w:t>ashington, DC: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The P</w:t>
      </w:r>
      <w:r>
        <w:rPr>
          <w:color w:val="363435"/>
          <w:spacing w:val="-6"/>
          <w:sz w:val="22"/>
          <w:szCs w:val="22"/>
        </w:rPr>
        <w:t>e</w:t>
      </w:r>
      <w:r>
        <w:rPr>
          <w:color w:val="363435"/>
          <w:sz w:val="22"/>
          <w:szCs w:val="22"/>
        </w:rPr>
        <w:t>w Charitable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8"/>
          <w:sz w:val="22"/>
          <w:szCs w:val="22"/>
        </w:rPr>
        <w:t>T</w:t>
      </w:r>
      <w:r>
        <w:rPr>
          <w:color w:val="363435"/>
          <w:sz w:val="22"/>
          <w:szCs w:val="22"/>
        </w:rPr>
        <w:t>rusts.</w:t>
      </w:r>
    </w:p>
    <w:p w:rsidR="009C5970" w:rsidRDefault="009C558B">
      <w:pPr>
        <w:spacing w:line="60" w:lineRule="exact"/>
        <w:ind w:right="2982"/>
        <w:jc w:val="right"/>
        <w:rPr>
          <w:sz w:val="13"/>
          <w:szCs w:val="13"/>
        </w:rPr>
      </w:pPr>
      <w:r>
        <w:rPr>
          <w:i/>
          <w:color w:val="363435"/>
          <w:w w:val="98"/>
          <w:position w:val="-1"/>
          <w:sz w:val="13"/>
          <w:szCs w:val="13"/>
        </w:rPr>
        <w:t>©</w:t>
      </w:r>
    </w:p>
    <w:p w:rsidR="009C5970" w:rsidRDefault="009C558B">
      <w:pPr>
        <w:spacing w:line="180" w:lineRule="exact"/>
        <w:ind w:left="100"/>
        <w:rPr>
          <w:sz w:val="22"/>
          <w:szCs w:val="22"/>
        </w:rPr>
      </w:pPr>
      <w:r>
        <w:rPr>
          <w:color w:val="363435"/>
          <w:position w:val="1"/>
          <w:sz w:val="22"/>
          <w:szCs w:val="22"/>
        </w:rPr>
        <w:t>Skarupski, Kimberly</w:t>
      </w:r>
      <w:r>
        <w:rPr>
          <w:color w:val="363435"/>
          <w:spacing w:val="-12"/>
          <w:position w:val="1"/>
          <w:sz w:val="22"/>
          <w:szCs w:val="22"/>
        </w:rPr>
        <w:t xml:space="preserve"> </w:t>
      </w:r>
      <w:r>
        <w:rPr>
          <w:color w:val="363435"/>
          <w:position w:val="1"/>
          <w:sz w:val="22"/>
          <w:szCs w:val="22"/>
        </w:rPr>
        <w:t xml:space="preserve">A. (2003) </w:t>
      </w:r>
      <w:r>
        <w:rPr>
          <w:i/>
          <w:color w:val="363435"/>
          <w:position w:val="1"/>
          <w:sz w:val="22"/>
          <w:szCs w:val="22"/>
        </w:rPr>
        <w:t>Outcomes Evaluation of the Long Distance Dads</w:t>
      </w:r>
      <w:r>
        <w:rPr>
          <w:i/>
          <w:color w:val="363435"/>
          <w:spacing w:val="42"/>
          <w:position w:val="1"/>
          <w:sz w:val="22"/>
          <w:szCs w:val="22"/>
        </w:rPr>
        <w:t xml:space="preserve"> </w:t>
      </w:r>
      <w:r>
        <w:rPr>
          <w:i/>
          <w:color w:val="363435"/>
          <w:position w:val="1"/>
          <w:sz w:val="22"/>
          <w:szCs w:val="22"/>
        </w:rPr>
        <w:t>P</w:t>
      </w:r>
      <w:r>
        <w:rPr>
          <w:i/>
          <w:color w:val="363435"/>
          <w:spacing w:val="-10"/>
          <w:position w:val="1"/>
          <w:sz w:val="22"/>
          <w:szCs w:val="22"/>
        </w:rPr>
        <w:t>r</w:t>
      </w:r>
      <w:r>
        <w:rPr>
          <w:i/>
          <w:color w:val="363435"/>
          <w:spacing w:val="-2"/>
          <w:position w:val="1"/>
          <w:sz w:val="22"/>
          <w:szCs w:val="22"/>
        </w:rPr>
        <w:t>o</w:t>
      </w:r>
      <w:r>
        <w:rPr>
          <w:i/>
          <w:color w:val="363435"/>
          <w:position w:val="1"/>
          <w:sz w:val="22"/>
          <w:szCs w:val="22"/>
        </w:rPr>
        <w:t>g</w:t>
      </w:r>
      <w:r>
        <w:rPr>
          <w:i/>
          <w:color w:val="363435"/>
          <w:spacing w:val="-3"/>
          <w:position w:val="1"/>
          <w:sz w:val="22"/>
          <w:szCs w:val="22"/>
        </w:rPr>
        <w:t>r</w:t>
      </w:r>
      <w:r>
        <w:rPr>
          <w:i/>
          <w:color w:val="363435"/>
          <w:position w:val="1"/>
          <w:sz w:val="22"/>
          <w:szCs w:val="22"/>
        </w:rPr>
        <w:t>am</w:t>
      </w:r>
      <w:r>
        <w:rPr>
          <w:color w:val="363435"/>
          <w:position w:val="1"/>
          <w:sz w:val="22"/>
          <w:szCs w:val="22"/>
        </w:rPr>
        <w:t xml:space="preserve">. Erie, </w:t>
      </w:r>
      <w:r>
        <w:rPr>
          <w:color w:val="363435"/>
          <w:spacing w:val="-20"/>
          <w:position w:val="1"/>
          <w:sz w:val="22"/>
          <w:szCs w:val="22"/>
        </w:rPr>
        <w:t>P</w:t>
      </w:r>
      <w:r>
        <w:rPr>
          <w:color w:val="363435"/>
          <w:position w:val="1"/>
          <w:sz w:val="22"/>
          <w:szCs w:val="22"/>
        </w:rPr>
        <w:t>A: Penn State</w:t>
      </w:r>
    </w:p>
    <w:p w:rsidR="009C5970" w:rsidRDefault="009C558B">
      <w:pPr>
        <w:spacing w:before="7" w:line="246" w:lineRule="auto"/>
        <w:ind w:left="190" w:right="129"/>
        <w:rPr>
          <w:sz w:val="22"/>
          <w:szCs w:val="22"/>
        </w:rPr>
      </w:pPr>
      <w:r>
        <w:rPr>
          <w:color w:val="363435"/>
          <w:sz w:val="22"/>
          <w:szCs w:val="22"/>
        </w:rPr>
        <w:t>Erie: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The Behrend Coll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ge</w:t>
      </w:r>
      <w:r>
        <w:rPr>
          <w:color w:val="363435"/>
          <w:spacing w:val="-12"/>
          <w:sz w:val="22"/>
          <w:szCs w:val="22"/>
        </w:rPr>
        <w:t>’</w:t>
      </w:r>
      <w:r>
        <w:rPr>
          <w:color w:val="363435"/>
          <w:sz w:val="22"/>
          <w:szCs w:val="22"/>
        </w:rPr>
        <w:t>s Center for O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pacing w:val="-1"/>
          <w:sz w:val="22"/>
          <w:szCs w:val="22"/>
        </w:rPr>
        <w:t>g</w:t>
      </w:r>
      <w:r>
        <w:rPr>
          <w:color w:val="363435"/>
          <w:sz w:val="22"/>
          <w:szCs w:val="22"/>
        </w:rPr>
        <w:t>anizational Research and E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aluation (CORE). Report to the Pennsyl- 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ania Commission on Crime and Delinquen</w:t>
      </w:r>
      <w:r>
        <w:rPr>
          <w:color w:val="363435"/>
          <w:spacing w:val="-3"/>
          <w:sz w:val="22"/>
          <w:szCs w:val="22"/>
        </w:rPr>
        <w:t>c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.</w:t>
      </w:r>
    </w:p>
    <w:p w:rsidR="009C5970" w:rsidRDefault="009C558B">
      <w:pPr>
        <w:spacing w:line="246" w:lineRule="auto"/>
        <w:ind w:left="190" w:right="159" w:hanging="90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Smith, Linda G. (2008) </w:t>
      </w:r>
      <w:r>
        <w:rPr>
          <w:i/>
          <w:color w:val="363435"/>
          <w:sz w:val="22"/>
          <w:szCs w:val="22"/>
        </w:rPr>
        <w:t xml:space="preserve">An Outcome Evaluation of the </w:t>
      </w:r>
      <w:r>
        <w:rPr>
          <w:i/>
          <w:color w:val="363435"/>
          <w:spacing w:val="-18"/>
          <w:sz w:val="22"/>
          <w:szCs w:val="22"/>
        </w:rPr>
        <w:t>P</w:t>
      </w:r>
      <w:r>
        <w:rPr>
          <w:i/>
          <w:color w:val="363435"/>
          <w:sz w:val="22"/>
          <w:szCs w:val="22"/>
        </w:rPr>
        <w:t>ennsylvania Department of Cor</w:t>
      </w:r>
      <w:r>
        <w:rPr>
          <w:i/>
          <w:color w:val="363435"/>
          <w:spacing w:val="-8"/>
          <w:sz w:val="22"/>
          <w:szCs w:val="22"/>
        </w:rPr>
        <w:t>r</w:t>
      </w:r>
      <w:r>
        <w:rPr>
          <w:i/>
          <w:color w:val="363435"/>
          <w:sz w:val="22"/>
          <w:szCs w:val="22"/>
        </w:rPr>
        <w:t>ections’</w:t>
      </w:r>
      <w:r>
        <w:rPr>
          <w:i/>
          <w:color w:val="363435"/>
          <w:spacing w:val="-24"/>
          <w:sz w:val="22"/>
          <w:szCs w:val="22"/>
        </w:rPr>
        <w:t xml:space="preserve"> </w:t>
      </w:r>
      <w:r>
        <w:rPr>
          <w:i/>
          <w:color w:val="363435"/>
          <w:sz w:val="22"/>
          <w:szCs w:val="22"/>
        </w:rPr>
        <w:t>Community Ori- entation and Reint</w:t>
      </w:r>
      <w:r>
        <w:rPr>
          <w:i/>
          <w:color w:val="363435"/>
          <w:spacing w:val="-9"/>
          <w:sz w:val="22"/>
          <w:szCs w:val="22"/>
        </w:rPr>
        <w:t>e</w:t>
      </w:r>
      <w:r>
        <w:rPr>
          <w:i/>
          <w:color w:val="363435"/>
          <w:sz w:val="22"/>
          <w:szCs w:val="22"/>
        </w:rPr>
        <w:t>g</w:t>
      </w:r>
      <w:r>
        <w:rPr>
          <w:i/>
          <w:color w:val="363435"/>
          <w:spacing w:val="-3"/>
          <w:sz w:val="22"/>
          <w:szCs w:val="22"/>
        </w:rPr>
        <w:t>r</w:t>
      </w:r>
      <w:r>
        <w:rPr>
          <w:i/>
          <w:color w:val="363435"/>
          <w:sz w:val="22"/>
          <w:szCs w:val="22"/>
        </w:rPr>
        <w:t>ation P</w:t>
      </w:r>
      <w:r>
        <w:rPr>
          <w:i/>
          <w:color w:val="363435"/>
          <w:spacing w:val="-10"/>
          <w:sz w:val="22"/>
          <w:szCs w:val="22"/>
        </w:rPr>
        <w:t>r</w:t>
      </w:r>
      <w:r>
        <w:rPr>
          <w:i/>
          <w:color w:val="363435"/>
          <w:spacing w:val="-2"/>
          <w:sz w:val="22"/>
          <w:szCs w:val="22"/>
        </w:rPr>
        <w:t>o</w:t>
      </w:r>
      <w:r>
        <w:rPr>
          <w:i/>
          <w:color w:val="363435"/>
          <w:sz w:val="22"/>
          <w:szCs w:val="22"/>
        </w:rPr>
        <w:t>g</w:t>
      </w:r>
      <w:r>
        <w:rPr>
          <w:i/>
          <w:color w:val="363435"/>
          <w:spacing w:val="-3"/>
          <w:sz w:val="22"/>
          <w:szCs w:val="22"/>
        </w:rPr>
        <w:t>r</w:t>
      </w:r>
      <w:r>
        <w:rPr>
          <w:i/>
          <w:color w:val="363435"/>
          <w:sz w:val="22"/>
          <w:szCs w:val="22"/>
        </w:rPr>
        <w:t>am</w:t>
      </w:r>
      <w:r>
        <w:rPr>
          <w:color w:val="363435"/>
          <w:sz w:val="22"/>
          <w:szCs w:val="22"/>
        </w:rPr>
        <w:t xml:space="preserve">. </w:t>
      </w:r>
      <w:r>
        <w:rPr>
          <w:color w:val="363435"/>
          <w:sz w:val="22"/>
          <w:szCs w:val="22"/>
        </w:rPr>
        <w:t>Colum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us, OH: International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Association of Reentr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. Report to the Penn- syl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ania Commission on Crime and Delinquen</w:t>
      </w:r>
      <w:r>
        <w:rPr>
          <w:color w:val="363435"/>
          <w:spacing w:val="-3"/>
          <w:sz w:val="22"/>
          <w:szCs w:val="22"/>
        </w:rPr>
        <w:t>c</w:t>
      </w:r>
      <w:r>
        <w:rPr>
          <w:color w:val="363435"/>
          <w:spacing w:val="-14"/>
          <w:sz w:val="22"/>
          <w:szCs w:val="22"/>
        </w:rPr>
        <w:t>y</w:t>
      </w:r>
      <w:r>
        <w:rPr>
          <w:color w:val="363435"/>
          <w:sz w:val="22"/>
          <w:szCs w:val="22"/>
        </w:rPr>
        <w:t>.</w:t>
      </w:r>
    </w:p>
    <w:p w:rsidR="009C5970" w:rsidRDefault="009C558B">
      <w:pPr>
        <w:spacing w:line="246" w:lineRule="auto"/>
        <w:ind w:left="100" w:right="76"/>
        <w:rPr>
          <w:sz w:val="22"/>
          <w:szCs w:val="22"/>
        </w:rPr>
      </w:pPr>
      <w:r>
        <w:rPr>
          <w:color w:val="363435"/>
          <w:sz w:val="22"/>
          <w:szCs w:val="22"/>
        </w:rPr>
        <w:t>Surratt, Hilary L. (2003) “</w:t>
      </w:r>
      <w:r>
        <w:rPr>
          <w:color w:val="363435"/>
          <w:spacing w:val="-3"/>
          <w:sz w:val="22"/>
          <w:szCs w:val="22"/>
        </w:rPr>
        <w:t>P</w:t>
      </w:r>
      <w:r>
        <w:rPr>
          <w:color w:val="363435"/>
          <w:sz w:val="22"/>
          <w:szCs w:val="22"/>
        </w:rPr>
        <w:t>arenting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Attitudes of Drug-I</w:t>
      </w:r>
      <w:r>
        <w:rPr>
          <w:color w:val="363435"/>
          <w:spacing w:val="-9"/>
          <w:sz w:val="22"/>
          <w:szCs w:val="22"/>
        </w:rPr>
        <w:t>n</w:t>
      </w:r>
      <w:r>
        <w:rPr>
          <w:color w:val="363435"/>
          <w:spacing w:val="-4"/>
          <w:sz w:val="22"/>
          <w:szCs w:val="22"/>
        </w:rPr>
        <w:t>v</w:t>
      </w:r>
      <w:r>
        <w:rPr>
          <w:color w:val="363435"/>
          <w:sz w:val="22"/>
          <w:szCs w:val="22"/>
        </w:rPr>
        <w:t>ol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ed</w:t>
      </w:r>
      <w:r>
        <w:rPr>
          <w:color w:val="363435"/>
          <w:spacing w:val="-7"/>
          <w:sz w:val="22"/>
          <w:szCs w:val="22"/>
        </w:rPr>
        <w:t xml:space="preserve"> </w:t>
      </w:r>
      <w:r>
        <w:rPr>
          <w:color w:val="363435"/>
          <w:spacing w:val="-18"/>
          <w:sz w:val="22"/>
          <w:szCs w:val="22"/>
        </w:rPr>
        <w:t>W</w:t>
      </w:r>
      <w:r>
        <w:rPr>
          <w:color w:val="363435"/>
          <w:sz w:val="22"/>
          <w:szCs w:val="22"/>
        </w:rPr>
        <w:t>omen Inmates</w:t>
      </w:r>
      <w:r>
        <w:rPr>
          <w:color w:val="363435"/>
          <w:spacing w:val="-15"/>
          <w:sz w:val="22"/>
          <w:szCs w:val="22"/>
        </w:rPr>
        <w:t>.</w:t>
      </w:r>
      <w:r>
        <w:rPr>
          <w:color w:val="363435"/>
          <w:sz w:val="22"/>
          <w:szCs w:val="22"/>
        </w:rPr>
        <w:t xml:space="preserve">” </w:t>
      </w:r>
      <w:r>
        <w:rPr>
          <w:i/>
          <w:color w:val="363435"/>
          <w:sz w:val="22"/>
          <w:szCs w:val="22"/>
        </w:rPr>
        <w:t xml:space="preserve">The Prison </w:t>
      </w:r>
      <w:r>
        <w:rPr>
          <w:i/>
          <w:color w:val="363435"/>
          <w:spacing w:val="-5"/>
          <w:sz w:val="22"/>
          <w:szCs w:val="22"/>
        </w:rPr>
        <w:t>J</w:t>
      </w:r>
      <w:r>
        <w:rPr>
          <w:i/>
          <w:color w:val="363435"/>
          <w:sz w:val="22"/>
          <w:szCs w:val="22"/>
        </w:rPr>
        <w:t>ournal</w:t>
      </w:r>
      <w:r>
        <w:rPr>
          <w:color w:val="363435"/>
          <w:sz w:val="22"/>
          <w:szCs w:val="22"/>
        </w:rPr>
        <w:t xml:space="preserve">, (83)2, 206. </w:t>
      </w:r>
      <w:r>
        <w:rPr>
          <w:color w:val="363435"/>
          <w:spacing w:val="-18"/>
          <w:sz w:val="22"/>
          <w:szCs w:val="22"/>
        </w:rPr>
        <w:t>T</w:t>
      </w:r>
      <w:r>
        <w:rPr>
          <w:color w:val="363435"/>
          <w:sz w:val="22"/>
          <w:szCs w:val="22"/>
        </w:rPr>
        <w:t xml:space="preserve">axman, </w:t>
      </w:r>
      <w:r>
        <w:rPr>
          <w:color w:val="363435"/>
          <w:spacing w:val="-3"/>
          <w:sz w:val="22"/>
          <w:szCs w:val="22"/>
        </w:rPr>
        <w:t>F</w:t>
      </w:r>
      <w:r>
        <w:rPr>
          <w:color w:val="363435"/>
          <w:sz w:val="22"/>
          <w:szCs w:val="22"/>
        </w:rPr>
        <w:t>aye S., Douglas</w:t>
      </w:r>
      <w:r>
        <w:rPr>
          <w:color w:val="363435"/>
          <w:spacing w:val="-7"/>
          <w:sz w:val="22"/>
          <w:szCs w:val="22"/>
        </w:rPr>
        <w:t xml:space="preserve"> </w:t>
      </w:r>
      <w:r>
        <w:rPr>
          <w:color w:val="363435"/>
          <w:spacing w:val="-20"/>
          <w:sz w:val="22"/>
          <w:szCs w:val="22"/>
        </w:rPr>
        <w:t>W</w:t>
      </w:r>
      <w:r>
        <w:rPr>
          <w:color w:val="363435"/>
          <w:sz w:val="22"/>
          <w:szCs w:val="22"/>
        </w:rPr>
        <w:t>.</w:t>
      </w:r>
      <w:r>
        <w:rPr>
          <w:color w:val="363435"/>
          <w:spacing w:val="-20"/>
          <w:sz w:val="22"/>
          <w:szCs w:val="22"/>
        </w:rPr>
        <w:t xml:space="preserve"> </w:t>
      </w:r>
      <w:r>
        <w:rPr>
          <w:color w:val="363435"/>
          <w:spacing w:val="-24"/>
          <w:sz w:val="22"/>
          <w:szCs w:val="22"/>
        </w:rPr>
        <w:t>Y</w:t>
      </w:r>
      <w:r>
        <w:rPr>
          <w:color w:val="363435"/>
          <w:sz w:val="22"/>
          <w:szCs w:val="22"/>
        </w:rPr>
        <w:t>oung, Brian</w:t>
      </w:r>
      <w:r>
        <w:rPr>
          <w:color w:val="363435"/>
          <w:spacing w:val="-7"/>
          <w:sz w:val="22"/>
          <w:szCs w:val="22"/>
        </w:rPr>
        <w:t xml:space="preserve"> </w:t>
      </w:r>
      <w:r>
        <w:rPr>
          <w:color w:val="363435"/>
          <w:spacing w:val="-9"/>
          <w:sz w:val="22"/>
          <w:szCs w:val="22"/>
        </w:rPr>
        <w:t>W</w:t>
      </w:r>
      <w:r>
        <w:rPr>
          <w:color w:val="363435"/>
          <w:sz w:val="22"/>
          <w:szCs w:val="22"/>
        </w:rPr>
        <w:t>iersema,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Anne Rhodes, and Suzanne Mitchell. (2007) “The National Criminal Justice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8"/>
          <w:sz w:val="22"/>
          <w:szCs w:val="22"/>
        </w:rPr>
        <w:t>T</w:t>
      </w:r>
      <w:r>
        <w:rPr>
          <w:color w:val="363435"/>
          <w:sz w:val="22"/>
          <w:szCs w:val="22"/>
        </w:rPr>
        <w:t>reatment Practices Sur</w:t>
      </w:r>
      <w:r>
        <w:rPr>
          <w:color w:val="363435"/>
          <w:spacing w:val="-3"/>
          <w:sz w:val="22"/>
          <w:szCs w:val="22"/>
        </w:rPr>
        <w:t>ve</w:t>
      </w:r>
      <w:r>
        <w:rPr>
          <w:color w:val="363435"/>
          <w:sz w:val="22"/>
          <w:szCs w:val="22"/>
        </w:rPr>
        <w:t>y: Multil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el Sur</w:t>
      </w:r>
      <w:r>
        <w:rPr>
          <w:color w:val="363435"/>
          <w:spacing w:val="-3"/>
          <w:sz w:val="22"/>
          <w:szCs w:val="22"/>
        </w:rPr>
        <w:t>ve</w:t>
      </w:r>
      <w:r>
        <w:rPr>
          <w:color w:val="363435"/>
          <w:sz w:val="22"/>
          <w:szCs w:val="22"/>
        </w:rPr>
        <w:t>y Methods and Procedures</w:t>
      </w:r>
      <w:r>
        <w:rPr>
          <w:color w:val="363435"/>
          <w:spacing w:val="-15"/>
          <w:sz w:val="22"/>
          <w:szCs w:val="22"/>
        </w:rPr>
        <w:t>.</w:t>
      </w:r>
      <w:r>
        <w:rPr>
          <w:color w:val="363435"/>
          <w:sz w:val="22"/>
          <w:szCs w:val="22"/>
        </w:rPr>
        <w:t xml:space="preserve">” </w:t>
      </w:r>
      <w:r>
        <w:rPr>
          <w:i/>
          <w:color w:val="363435"/>
          <w:spacing w:val="-5"/>
          <w:sz w:val="22"/>
          <w:szCs w:val="22"/>
        </w:rPr>
        <w:t>J</w:t>
      </w:r>
      <w:r>
        <w:rPr>
          <w:i/>
          <w:color w:val="363435"/>
          <w:sz w:val="22"/>
          <w:szCs w:val="22"/>
        </w:rPr>
        <w:t>ournal of Substance A</w:t>
      </w:r>
      <w:r>
        <w:rPr>
          <w:i/>
          <w:color w:val="363435"/>
          <w:spacing w:val="-4"/>
          <w:sz w:val="22"/>
          <w:szCs w:val="22"/>
        </w:rPr>
        <w:t>b</w:t>
      </w:r>
      <w:r>
        <w:rPr>
          <w:i/>
          <w:color w:val="363435"/>
          <w:sz w:val="22"/>
          <w:szCs w:val="22"/>
        </w:rPr>
        <w:t>use</w:t>
      </w:r>
      <w:r>
        <w:rPr>
          <w:i/>
          <w:color w:val="363435"/>
          <w:spacing w:val="-4"/>
          <w:sz w:val="22"/>
          <w:szCs w:val="22"/>
        </w:rPr>
        <w:t xml:space="preserve"> </w:t>
      </w:r>
      <w:r>
        <w:rPr>
          <w:i/>
          <w:color w:val="363435"/>
          <w:spacing w:val="-12"/>
          <w:sz w:val="22"/>
          <w:szCs w:val="22"/>
        </w:rPr>
        <w:t>T</w:t>
      </w:r>
      <w:r>
        <w:rPr>
          <w:i/>
          <w:color w:val="363435"/>
          <w:spacing w:val="-8"/>
          <w:sz w:val="22"/>
          <w:szCs w:val="22"/>
        </w:rPr>
        <w:t>r</w:t>
      </w:r>
      <w:r>
        <w:rPr>
          <w:i/>
          <w:color w:val="363435"/>
          <w:sz w:val="22"/>
          <w:szCs w:val="22"/>
        </w:rPr>
        <w:t>eatment</w:t>
      </w:r>
      <w:r>
        <w:rPr>
          <w:color w:val="363435"/>
          <w:sz w:val="22"/>
          <w:szCs w:val="22"/>
        </w:rPr>
        <w:t>, 32(3), 225-238.</w:t>
      </w:r>
    </w:p>
    <w:p w:rsidR="009C5970" w:rsidRDefault="009C558B">
      <w:pPr>
        <w:spacing w:line="246" w:lineRule="auto"/>
        <w:ind w:left="190" w:right="370" w:hanging="90"/>
        <w:rPr>
          <w:sz w:val="22"/>
          <w:szCs w:val="22"/>
        </w:rPr>
      </w:pPr>
      <w:r>
        <w:rPr>
          <w:color w:val="363435"/>
          <w:spacing w:val="-24"/>
          <w:sz w:val="22"/>
          <w:szCs w:val="22"/>
        </w:rPr>
        <w:t>V</w:t>
      </w:r>
      <w:r>
        <w:rPr>
          <w:color w:val="363435"/>
          <w:sz w:val="22"/>
          <w:szCs w:val="22"/>
        </w:rPr>
        <w:t>era Institute of Justice. (2010)</w:t>
      </w:r>
      <w:r>
        <w:rPr>
          <w:color w:val="363435"/>
          <w:sz w:val="22"/>
          <w:szCs w:val="22"/>
        </w:rPr>
        <w:t xml:space="preserve"> </w:t>
      </w:r>
      <w:r>
        <w:rPr>
          <w:i/>
          <w:color w:val="363435"/>
          <w:sz w:val="22"/>
          <w:szCs w:val="22"/>
        </w:rPr>
        <w:t xml:space="preserve">The Continuing </w:t>
      </w:r>
      <w:r>
        <w:rPr>
          <w:i/>
          <w:color w:val="363435"/>
          <w:spacing w:val="-10"/>
          <w:sz w:val="22"/>
          <w:szCs w:val="22"/>
        </w:rPr>
        <w:t>F</w:t>
      </w:r>
      <w:r>
        <w:rPr>
          <w:i/>
          <w:color w:val="363435"/>
          <w:sz w:val="22"/>
          <w:szCs w:val="22"/>
        </w:rPr>
        <w:t>iscal Crisis in Cor</w:t>
      </w:r>
      <w:r>
        <w:rPr>
          <w:i/>
          <w:color w:val="363435"/>
          <w:spacing w:val="-8"/>
          <w:sz w:val="22"/>
          <w:szCs w:val="22"/>
        </w:rPr>
        <w:t>r</w:t>
      </w:r>
      <w:r>
        <w:rPr>
          <w:i/>
          <w:color w:val="363435"/>
          <w:sz w:val="22"/>
          <w:szCs w:val="22"/>
        </w:rPr>
        <w:t>ections: Setting a N</w:t>
      </w:r>
      <w:r>
        <w:rPr>
          <w:i/>
          <w:color w:val="363435"/>
          <w:spacing w:val="-3"/>
          <w:sz w:val="22"/>
          <w:szCs w:val="22"/>
        </w:rPr>
        <w:t>e</w:t>
      </w:r>
      <w:r>
        <w:rPr>
          <w:i/>
          <w:color w:val="363435"/>
          <w:sz w:val="22"/>
          <w:szCs w:val="22"/>
        </w:rPr>
        <w:t>w Cou</w:t>
      </w:r>
      <w:r>
        <w:rPr>
          <w:i/>
          <w:color w:val="363435"/>
          <w:spacing w:val="-2"/>
          <w:sz w:val="22"/>
          <w:szCs w:val="22"/>
        </w:rPr>
        <w:t>r</w:t>
      </w:r>
      <w:r>
        <w:rPr>
          <w:i/>
          <w:color w:val="363435"/>
          <w:sz w:val="22"/>
          <w:szCs w:val="22"/>
        </w:rPr>
        <w:t>se</w:t>
      </w:r>
      <w:r>
        <w:rPr>
          <w:color w:val="363435"/>
          <w:sz w:val="22"/>
          <w:szCs w:val="22"/>
        </w:rPr>
        <w:t>. N</w:t>
      </w:r>
      <w:r>
        <w:rPr>
          <w:color w:val="363435"/>
          <w:spacing w:val="-5"/>
          <w:sz w:val="22"/>
          <w:szCs w:val="22"/>
        </w:rPr>
        <w:t>e</w:t>
      </w:r>
      <w:r>
        <w:rPr>
          <w:color w:val="363435"/>
          <w:sz w:val="22"/>
          <w:szCs w:val="22"/>
        </w:rPr>
        <w:t>w</w:t>
      </w:r>
      <w:r>
        <w:rPr>
          <w:color w:val="363435"/>
          <w:spacing w:val="-20"/>
          <w:sz w:val="22"/>
          <w:szCs w:val="22"/>
        </w:rPr>
        <w:t xml:space="preserve"> </w:t>
      </w:r>
      <w:r>
        <w:rPr>
          <w:color w:val="363435"/>
          <w:spacing w:val="-24"/>
          <w:sz w:val="22"/>
          <w:szCs w:val="22"/>
        </w:rPr>
        <w:t>Y</w:t>
      </w:r>
      <w:r>
        <w:rPr>
          <w:color w:val="363435"/>
          <w:sz w:val="22"/>
          <w:szCs w:val="22"/>
        </w:rPr>
        <w:t>ork, N</w:t>
      </w:r>
      <w:r>
        <w:rPr>
          <w:color w:val="363435"/>
          <w:spacing w:val="-20"/>
          <w:sz w:val="22"/>
          <w:szCs w:val="22"/>
        </w:rPr>
        <w:t>Y</w:t>
      </w:r>
      <w:r>
        <w:rPr>
          <w:color w:val="363435"/>
          <w:sz w:val="22"/>
          <w:szCs w:val="22"/>
        </w:rPr>
        <w:t>:</w:t>
      </w:r>
      <w:r>
        <w:rPr>
          <w:color w:val="363435"/>
          <w:spacing w:val="-11"/>
          <w:sz w:val="22"/>
          <w:szCs w:val="22"/>
        </w:rPr>
        <w:t xml:space="preserve"> </w:t>
      </w:r>
      <w:r>
        <w:rPr>
          <w:color w:val="363435"/>
          <w:spacing w:val="-24"/>
          <w:sz w:val="22"/>
          <w:szCs w:val="22"/>
        </w:rPr>
        <w:t>V</w:t>
      </w:r>
      <w:r>
        <w:rPr>
          <w:color w:val="363435"/>
          <w:sz w:val="22"/>
          <w:szCs w:val="22"/>
        </w:rPr>
        <w:t>era Institute of Justice.</w:t>
      </w:r>
    </w:p>
    <w:p w:rsidR="009C5970" w:rsidRDefault="009C558B">
      <w:pPr>
        <w:spacing w:line="246" w:lineRule="auto"/>
        <w:ind w:left="190" w:right="268" w:hanging="90"/>
        <w:rPr>
          <w:sz w:val="22"/>
          <w:szCs w:val="22"/>
        </w:rPr>
      </w:pPr>
      <w:r>
        <w:rPr>
          <w:color w:val="363435"/>
          <w:spacing w:val="-18"/>
          <w:sz w:val="22"/>
          <w:szCs w:val="22"/>
        </w:rPr>
        <w:t>W</w:t>
      </w:r>
      <w:r>
        <w:rPr>
          <w:color w:val="363435"/>
          <w:sz w:val="22"/>
          <w:szCs w:val="22"/>
        </w:rPr>
        <w:t>elsh,</w:t>
      </w:r>
      <w:r>
        <w:rPr>
          <w:color w:val="363435"/>
          <w:spacing w:val="-7"/>
          <w:sz w:val="22"/>
          <w:szCs w:val="22"/>
        </w:rPr>
        <w:t xml:space="preserve"> </w:t>
      </w:r>
      <w:r>
        <w:rPr>
          <w:color w:val="363435"/>
          <w:spacing w:val="-18"/>
          <w:sz w:val="22"/>
          <w:szCs w:val="22"/>
        </w:rPr>
        <w:t>W</w:t>
      </w:r>
      <w:r>
        <w:rPr>
          <w:color w:val="363435"/>
          <w:sz w:val="22"/>
          <w:szCs w:val="22"/>
        </w:rPr>
        <w:t>ayne N. and Gary Zajac. (2004a) “Building an E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fect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 xml:space="preserve">e Research </w:t>
      </w:r>
      <w:r>
        <w:rPr>
          <w:color w:val="363435"/>
          <w:spacing w:val="-3"/>
          <w:sz w:val="22"/>
          <w:szCs w:val="22"/>
        </w:rPr>
        <w:t>P</w:t>
      </w:r>
      <w:r>
        <w:rPr>
          <w:color w:val="363435"/>
          <w:sz w:val="22"/>
          <w:szCs w:val="22"/>
        </w:rPr>
        <w:t>artnership Between a Un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ersity and a State Correctional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Agen</w:t>
      </w:r>
      <w:r>
        <w:rPr>
          <w:color w:val="363435"/>
          <w:spacing w:val="-3"/>
          <w:sz w:val="22"/>
          <w:szCs w:val="22"/>
        </w:rPr>
        <w:t>c</w:t>
      </w:r>
      <w:r>
        <w:rPr>
          <w:color w:val="363435"/>
          <w:sz w:val="22"/>
          <w:szCs w:val="22"/>
        </w:rPr>
        <w:t>y: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Assessment of Drug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8"/>
          <w:sz w:val="22"/>
          <w:szCs w:val="22"/>
        </w:rPr>
        <w:t>T</w:t>
      </w:r>
      <w:r>
        <w:rPr>
          <w:color w:val="363435"/>
          <w:sz w:val="22"/>
          <w:szCs w:val="22"/>
        </w:rPr>
        <w:t>reatment in Pennsyl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ania Prisons</w:t>
      </w:r>
      <w:r>
        <w:rPr>
          <w:color w:val="363435"/>
          <w:spacing w:val="-15"/>
          <w:sz w:val="22"/>
          <w:szCs w:val="22"/>
        </w:rPr>
        <w:t>.</w:t>
      </w:r>
      <w:r>
        <w:rPr>
          <w:color w:val="363435"/>
          <w:sz w:val="22"/>
          <w:szCs w:val="22"/>
        </w:rPr>
        <w:t xml:space="preserve">” </w:t>
      </w:r>
      <w:r>
        <w:rPr>
          <w:i/>
          <w:color w:val="363435"/>
          <w:sz w:val="22"/>
          <w:szCs w:val="22"/>
        </w:rPr>
        <w:t xml:space="preserve">The Prison </w:t>
      </w:r>
      <w:r>
        <w:rPr>
          <w:i/>
          <w:color w:val="363435"/>
          <w:spacing w:val="-5"/>
          <w:sz w:val="22"/>
          <w:szCs w:val="22"/>
        </w:rPr>
        <w:t>J</w:t>
      </w:r>
      <w:r>
        <w:rPr>
          <w:i/>
          <w:color w:val="363435"/>
          <w:sz w:val="22"/>
          <w:szCs w:val="22"/>
        </w:rPr>
        <w:t>ournal</w:t>
      </w:r>
      <w:r>
        <w:rPr>
          <w:color w:val="363435"/>
          <w:sz w:val="22"/>
          <w:szCs w:val="22"/>
        </w:rPr>
        <w:t>,</w:t>
      </w:r>
    </w:p>
    <w:p w:rsidR="009C5970" w:rsidRDefault="009C558B">
      <w:pPr>
        <w:ind w:left="190"/>
        <w:rPr>
          <w:sz w:val="22"/>
          <w:szCs w:val="22"/>
        </w:rPr>
      </w:pPr>
      <w:r>
        <w:rPr>
          <w:color w:val="363435"/>
          <w:sz w:val="22"/>
          <w:szCs w:val="22"/>
        </w:rPr>
        <w:t>84(2), 143-170.</w:t>
      </w:r>
    </w:p>
    <w:p w:rsidR="009C5970" w:rsidRDefault="009C558B">
      <w:pPr>
        <w:spacing w:before="7"/>
        <w:ind w:left="100"/>
        <w:rPr>
          <w:sz w:val="22"/>
          <w:szCs w:val="22"/>
        </w:rPr>
      </w:pPr>
      <w:r>
        <w:rPr>
          <w:color w:val="363435"/>
          <w:spacing w:val="-18"/>
          <w:sz w:val="22"/>
          <w:szCs w:val="22"/>
        </w:rPr>
        <w:t>W</w:t>
      </w:r>
      <w:r>
        <w:rPr>
          <w:color w:val="363435"/>
          <w:sz w:val="22"/>
          <w:szCs w:val="22"/>
        </w:rPr>
        <w:t>elsh,</w:t>
      </w:r>
      <w:r>
        <w:rPr>
          <w:color w:val="363435"/>
          <w:spacing w:val="-7"/>
          <w:sz w:val="22"/>
          <w:szCs w:val="22"/>
        </w:rPr>
        <w:t xml:space="preserve"> </w:t>
      </w:r>
      <w:r>
        <w:rPr>
          <w:color w:val="363435"/>
          <w:spacing w:val="-18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ayne N. and Gary Zajac. (2004b) </w:t>
      </w:r>
      <w:r>
        <w:rPr>
          <w:color w:val="363435"/>
          <w:spacing w:val="-18"/>
          <w:sz w:val="22"/>
          <w:szCs w:val="22"/>
        </w:rPr>
        <w:t>“</w:t>
      </w:r>
      <w:r>
        <w:rPr>
          <w:color w:val="363435"/>
          <w:sz w:val="22"/>
          <w:szCs w:val="22"/>
        </w:rPr>
        <w:t>A Census of Prison-Based Drug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8"/>
          <w:sz w:val="22"/>
          <w:szCs w:val="22"/>
        </w:rPr>
        <w:t>T</w:t>
      </w:r>
      <w:r>
        <w:rPr>
          <w:color w:val="363435"/>
          <w:sz w:val="22"/>
          <w:szCs w:val="22"/>
        </w:rPr>
        <w:t>reatment Programs: Implications for</w:t>
      </w:r>
    </w:p>
    <w:p w:rsidR="009C5970" w:rsidRDefault="009C558B">
      <w:pPr>
        <w:spacing w:before="7"/>
        <w:ind w:left="190"/>
        <w:rPr>
          <w:sz w:val="22"/>
          <w:szCs w:val="22"/>
        </w:rPr>
      </w:pPr>
      <w:r>
        <w:rPr>
          <w:color w:val="363435"/>
          <w:sz w:val="22"/>
          <w:szCs w:val="22"/>
        </w:rPr>
        <w:t>Programming, Poli</w:t>
      </w:r>
      <w:r>
        <w:rPr>
          <w:color w:val="363435"/>
          <w:spacing w:val="-3"/>
          <w:sz w:val="22"/>
          <w:szCs w:val="22"/>
        </w:rPr>
        <w:t>c</w:t>
      </w:r>
      <w:r>
        <w:rPr>
          <w:color w:val="363435"/>
          <w:sz w:val="22"/>
          <w:szCs w:val="22"/>
        </w:rPr>
        <w:t>y and E</w:t>
      </w:r>
      <w:r>
        <w:rPr>
          <w:color w:val="363435"/>
          <w:spacing w:val="-6"/>
          <w:sz w:val="22"/>
          <w:szCs w:val="22"/>
        </w:rPr>
        <w:t>v</w:t>
      </w:r>
      <w:r>
        <w:rPr>
          <w:color w:val="363435"/>
          <w:sz w:val="22"/>
          <w:szCs w:val="22"/>
        </w:rPr>
        <w:t>aluation</w:t>
      </w:r>
      <w:r>
        <w:rPr>
          <w:color w:val="363435"/>
          <w:spacing w:val="-15"/>
          <w:sz w:val="22"/>
          <w:szCs w:val="22"/>
        </w:rPr>
        <w:t>.</w:t>
      </w:r>
      <w:r>
        <w:rPr>
          <w:color w:val="363435"/>
          <w:sz w:val="22"/>
          <w:szCs w:val="22"/>
        </w:rPr>
        <w:t xml:space="preserve">” </w:t>
      </w:r>
      <w:r>
        <w:rPr>
          <w:i/>
          <w:color w:val="363435"/>
          <w:sz w:val="22"/>
          <w:szCs w:val="22"/>
        </w:rPr>
        <w:t>Crime &amp; Delinquency</w:t>
      </w:r>
      <w:r>
        <w:rPr>
          <w:color w:val="363435"/>
          <w:sz w:val="22"/>
          <w:szCs w:val="22"/>
        </w:rPr>
        <w:t>,</w:t>
      </w:r>
      <w:r>
        <w:rPr>
          <w:color w:val="363435"/>
          <w:sz w:val="22"/>
          <w:szCs w:val="22"/>
        </w:rPr>
        <w:t xml:space="preserve"> 50(1), 108-133.</w:t>
      </w:r>
    </w:p>
    <w:p w:rsidR="009C5970" w:rsidRDefault="009C558B">
      <w:pPr>
        <w:spacing w:before="7"/>
        <w:ind w:left="100"/>
        <w:rPr>
          <w:sz w:val="22"/>
          <w:szCs w:val="22"/>
        </w:rPr>
      </w:pPr>
      <w:r>
        <w:rPr>
          <w:color w:val="363435"/>
          <w:spacing w:val="-9"/>
          <w:sz w:val="22"/>
          <w:szCs w:val="22"/>
        </w:rPr>
        <w:t>W</w:t>
      </w:r>
      <w:r>
        <w:rPr>
          <w:color w:val="363435"/>
          <w:sz w:val="22"/>
          <w:szCs w:val="22"/>
        </w:rPr>
        <w:t>ilson, James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A. and Robert C. D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z w:val="22"/>
          <w:szCs w:val="22"/>
        </w:rPr>
        <w:t>vis. (2006) “Good Intentions Meet Hard Realities: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An Examination of the</w:t>
      </w:r>
    </w:p>
    <w:p w:rsidR="009C5970" w:rsidRDefault="009C558B">
      <w:pPr>
        <w:spacing w:before="7"/>
        <w:ind w:left="190"/>
        <w:rPr>
          <w:sz w:val="22"/>
          <w:szCs w:val="22"/>
        </w:rPr>
      </w:pPr>
      <w:r>
        <w:rPr>
          <w:color w:val="363435"/>
          <w:sz w:val="22"/>
          <w:szCs w:val="22"/>
        </w:rPr>
        <w:t>Project Greenlight Reentry Program</w:t>
      </w:r>
      <w:r>
        <w:rPr>
          <w:color w:val="363435"/>
          <w:spacing w:val="-15"/>
          <w:sz w:val="22"/>
          <w:szCs w:val="22"/>
        </w:rPr>
        <w:t>.</w:t>
      </w:r>
      <w:r>
        <w:rPr>
          <w:color w:val="363435"/>
          <w:sz w:val="22"/>
          <w:szCs w:val="22"/>
        </w:rPr>
        <w:t xml:space="preserve">” </w:t>
      </w:r>
      <w:r>
        <w:rPr>
          <w:i/>
          <w:color w:val="363435"/>
          <w:sz w:val="22"/>
          <w:szCs w:val="22"/>
        </w:rPr>
        <w:t>Criminol</w:t>
      </w:r>
      <w:r>
        <w:rPr>
          <w:i/>
          <w:color w:val="363435"/>
          <w:spacing w:val="-2"/>
          <w:sz w:val="22"/>
          <w:szCs w:val="22"/>
        </w:rPr>
        <w:t>o</w:t>
      </w:r>
      <w:r>
        <w:rPr>
          <w:i/>
          <w:color w:val="363435"/>
          <w:sz w:val="22"/>
          <w:szCs w:val="22"/>
        </w:rPr>
        <w:t xml:space="preserve">gy &amp; Public </w:t>
      </w:r>
      <w:r>
        <w:rPr>
          <w:i/>
          <w:color w:val="363435"/>
          <w:spacing w:val="-18"/>
          <w:sz w:val="22"/>
          <w:szCs w:val="22"/>
        </w:rPr>
        <w:t>P</w:t>
      </w:r>
      <w:r>
        <w:rPr>
          <w:i/>
          <w:color w:val="363435"/>
          <w:sz w:val="22"/>
          <w:szCs w:val="22"/>
        </w:rPr>
        <w:t>olicy</w:t>
      </w:r>
      <w:r>
        <w:rPr>
          <w:color w:val="363435"/>
          <w:sz w:val="22"/>
          <w:szCs w:val="22"/>
        </w:rPr>
        <w:t>, 5(2), 303-338.</w:t>
      </w:r>
    </w:p>
    <w:p w:rsidR="009C5970" w:rsidRDefault="009C558B">
      <w:pPr>
        <w:spacing w:before="7" w:line="246" w:lineRule="auto"/>
        <w:ind w:left="190" w:right="248" w:hanging="90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Wright, John </w:t>
      </w:r>
      <w:r>
        <w:rPr>
          <w:color w:val="363435"/>
          <w:spacing w:val="-3"/>
          <w:sz w:val="22"/>
          <w:szCs w:val="22"/>
        </w:rPr>
        <w:t>P</w:t>
      </w:r>
      <w:r>
        <w:rPr>
          <w:color w:val="363435"/>
          <w:sz w:val="22"/>
          <w:szCs w:val="22"/>
        </w:rPr>
        <w:t xml:space="preserve">aul and </w:t>
      </w:r>
      <w:r>
        <w:rPr>
          <w:color w:val="363435"/>
          <w:spacing w:val="-6"/>
          <w:sz w:val="22"/>
          <w:szCs w:val="22"/>
        </w:rPr>
        <w:t>Ke</w:t>
      </w:r>
      <w:r>
        <w:rPr>
          <w:color w:val="363435"/>
          <w:sz w:val="22"/>
          <w:szCs w:val="22"/>
        </w:rPr>
        <w:t>vin M. Be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</w:t>
      </w:r>
      <w:r>
        <w:rPr>
          <w:color w:val="363435"/>
          <w:spacing w:val="-12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. (2005) “Do </w:t>
      </w:r>
      <w:r>
        <w:rPr>
          <w:color w:val="363435"/>
          <w:spacing w:val="-3"/>
          <w:sz w:val="22"/>
          <w:szCs w:val="22"/>
        </w:rPr>
        <w:t>P</w:t>
      </w:r>
      <w:r>
        <w:rPr>
          <w:color w:val="363435"/>
          <w:sz w:val="22"/>
          <w:szCs w:val="22"/>
        </w:rPr>
        <w:t>arents Matter in Creating Self- Control in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Their Children? A Genetically Informed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15"/>
          <w:sz w:val="22"/>
          <w:szCs w:val="22"/>
        </w:rPr>
        <w:t>T</w:t>
      </w:r>
      <w:r>
        <w:rPr>
          <w:color w:val="363435"/>
          <w:sz w:val="22"/>
          <w:szCs w:val="22"/>
        </w:rPr>
        <w:t>est of Gottfredson and Hirshi</w:t>
      </w:r>
      <w:r>
        <w:rPr>
          <w:color w:val="363435"/>
          <w:spacing w:val="-12"/>
          <w:sz w:val="22"/>
          <w:szCs w:val="22"/>
        </w:rPr>
        <w:t>’</w:t>
      </w:r>
      <w:r>
        <w:rPr>
          <w:color w:val="363435"/>
          <w:sz w:val="22"/>
          <w:szCs w:val="22"/>
        </w:rPr>
        <w:t>s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Theory of L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 Self-Control</w:t>
      </w:r>
      <w:r>
        <w:rPr>
          <w:color w:val="363435"/>
          <w:spacing w:val="-15"/>
          <w:sz w:val="22"/>
          <w:szCs w:val="22"/>
        </w:rPr>
        <w:t>.</w:t>
      </w:r>
      <w:r>
        <w:rPr>
          <w:color w:val="363435"/>
          <w:sz w:val="22"/>
          <w:szCs w:val="22"/>
        </w:rPr>
        <w:t xml:space="preserve">” </w:t>
      </w:r>
      <w:r>
        <w:rPr>
          <w:i/>
          <w:color w:val="363435"/>
          <w:sz w:val="22"/>
          <w:szCs w:val="22"/>
        </w:rPr>
        <w:t>Criminol</w:t>
      </w:r>
      <w:r>
        <w:rPr>
          <w:i/>
          <w:color w:val="363435"/>
          <w:spacing w:val="-2"/>
          <w:sz w:val="22"/>
          <w:szCs w:val="22"/>
        </w:rPr>
        <w:t>o</w:t>
      </w:r>
      <w:r>
        <w:rPr>
          <w:i/>
          <w:color w:val="363435"/>
          <w:sz w:val="22"/>
          <w:szCs w:val="22"/>
        </w:rPr>
        <w:t>gy</w:t>
      </w:r>
      <w:r>
        <w:rPr>
          <w:color w:val="363435"/>
          <w:sz w:val="22"/>
          <w:szCs w:val="22"/>
        </w:rPr>
        <w:t>, 43(4),</w:t>
      </w:r>
    </w:p>
    <w:p w:rsidR="009C5970" w:rsidRDefault="009C558B">
      <w:pPr>
        <w:ind w:left="190"/>
        <w:rPr>
          <w:sz w:val="22"/>
          <w:szCs w:val="22"/>
        </w:rPr>
      </w:pPr>
      <w:r>
        <w:rPr>
          <w:color w:val="363435"/>
          <w:sz w:val="22"/>
          <w:szCs w:val="22"/>
        </w:rPr>
        <w:t>1169-1202.</w:t>
      </w:r>
    </w:p>
    <w:p w:rsidR="009C5970" w:rsidRDefault="009C558B">
      <w:pPr>
        <w:spacing w:before="7" w:line="246" w:lineRule="auto"/>
        <w:ind w:left="190" w:right="67" w:hanging="90"/>
        <w:rPr>
          <w:sz w:val="22"/>
          <w:szCs w:val="22"/>
        </w:rPr>
        <w:sectPr w:rsidR="009C5970">
          <w:pgSz w:w="12240" w:h="15840"/>
          <w:pgMar w:top="980" w:right="980" w:bottom="280" w:left="980" w:header="0" w:footer="809" w:gutter="0"/>
          <w:cols w:space="720"/>
        </w:sectPr>
      </w:pPr>
      <w:r>
        <w:rPr>
          <w:color w:val="363435"/>
          <w:spacing w:val="-24"/>
          <w:sz w:val="22"/>
          <w:szCs w:val="22"/>
        </w:rPr>
        <w:t>Y</w:t>
      </w:r>
      <w:r>
        <w:rPr>
          <w:color w:val="363435"/>
          <w:sz w:val="22"/>
          <w:szCs w:val="22"/>
        </w:rPr>
        <w:t>oung, Jacqueline L., Michael E.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Antonio and Lisa M.</w:t>
      </w:r>
      <w:r>
        <w:rPr>
          <w:color w:val="363435"/>
          <w:spacing w:val="-7"/>
          <w:sz w:val="22"/>
          <w:szCs w:val="22"/>
        </w:rPr>
        <w:t xml:space="preserve"> </w:t>
      </w:r>
      <w:r>
        <w:rPr>
          <w:color w:val="363435"/>
          <w:spacing w:val="-9"/>
          <w:sz w:val="22"/>
          <w:szCs w:val="22"/>
        </w:rPr>
        <w:t>W</w:t>
      </w:r>
      <w:r>
        <w:rPr>
          <w:color w:val="363435"/>
          <w:sz w:val="22"/>
          <w:szCs w:val="22"/>
        </w:rPr>
        <w:t xml:space="preserve">ingeard. </w:t>
      </w:r>
      <w:r>
        <w:rPr>
          <w:color w:val="363435"/>
          <w:sz w:val="22"/>
          <w:szCs w:val="22"/>
        </w:rPr>
        <w:t>(2009) “H</w:t>
      </w:r>
      <w:r>
        <w:rPr>
          <w:color w:val="363435"/>
          <w:spacing w:val="-5"/>
          <w:sz w:val="22"/>
          <w:szCs w:val="22"/>
        </w:rPr>
        <w:t>o</w:t>
      </w:r>
      <w:r>
        <w:rPr>
          <w:color w:val="363435"/>
          <w:sz w:val="22"/>
          <w:szCs w:val="22"/>
        </w:rPr>
        <w:t>w Sta</w:t>
      </w:r>
      <w:r>
        <w:rPr>
          <w:color w:val="363435"/>
          <w:spacing w:val="-5"/>
          <w:sz w:val="22"/>
          <w:szCs w:val="22"/>
        </w:rPr>
        <w:t>f</w:t>
      </w:r>
      <w:r>
        <w:rPr>
          <w:color w:val="363435"/>
          <w:sz w:val="22"/>
          <w:szCs w:val="22"/>
        </w:rPr>
        <w:t>f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Attitude and Support for Inmate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8"/>
          <w:sz w:val="22"/>
          <w:szCs w:val="22"/>
        </w:rPr>
        <w:t>T</w:t>
      </w:r>
      <w:r>
        <w:rPr>
          <w:color w:val="363435"/>
          <w:sz w:val="22"/>
          <w:szCs w:val="22"/>
        </w:rPr>
        <w:t>reatment and Rehabilitation Di</w:t>
      </w:r>
      <w:r>
        <w:rPr>
          <w:color w:val="363435"/>
          <w:spacing w:val="-6"/>
          <w:sz w:val="22"/>
          <w:szCs w:val="22"/>
        </w:rPr>
        <w:t>f</w:t>
      </w:r>
      <w:r>
        <w:rPr>
          <w:color w:val="363435"/>
          <w:sz w:val="22"/>
          <w:szCs w:val="22"/>
        </w:rPr>
        <w:t>fers by Job Cat</w:t>
      </w:r>
      <w:r>
        <w:rPr>
          <w:color w:val="363435"/>
          <w:spacing w:val="-3"/>
          <w:sz w:val="22"/>
          <w:szCs w:val="22"/>
        </w:rPr>
        <w:t>e</w:t>
      </w:r>
      <w:r>
        <w:rPr>
          <w:color w:val="363435"/>
          <w:sz w:val="22"/>
          <w:szCs w:val="22"/>
        </w:rPr>
        <w:t>gory:</w:t>
      </w:r>
      <w:r>
        <w:rPr>
          <w:color w:val="363435"/>
          <w:spacing w:val="-12"/>
          <w:sz w:val="22"/>
          <w:szCs w:val="22"/>
        </w:rPr>
        <w:t xml:space="preserve"> </w:t>
      </w:r>
      <w:r>
        <w:rPr>
          <w:color w:val="363435"/>
          <w:sz w:val="22"/>
          <w:szCs w:val="22"/>
        </w:rPr>
        <w:t>An E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aluation of Findings from Pennsyl</w:t>
      </w:r>
      <w:r>
        <w:rPr>
          <w:color w:val="363435"/>
          <w:spacing w:val="-5"/>
          <w:sz w:val="22"/>
          <w:szCs w:val="22"/>
        </w:rPr>
        <w:t>v</w:t>
      </w:r>
      <w:r>
        <w:rPr>
          <w:color w:val="363435"/>
          <w:sz w:val="22"/>
          <w:szCs w:val="22"/>
        </w:rPr>
        <w:t>ania</w:t>
      </w:r>
      <w:r>
        <w:rPr>
          <w:color w:val="363435"/>
          <w:spacing w:val="-12"/>
          <w:sz w:val="22"/>
          <w:szCs w:val="22"/>
        </w:rPr>
        <w:t>’</w:t>
      </w:r>
      <w:r>
        <w:rPr>
          <w:color w:val="363435"/>
          <w:sz w:val="22"/>
          <w:szCs w:val="22"/>
        </w:rPr>
        <w:t>s Department of Corrections Empl</w:t>
      </w:r>
      <w:r>
        <w:rPr>
          <w:color w:val="363435"/>
          <w:spacing w:val="-2"/>
          <w:sz w:val="22"/>
          <w:szCs w:val="22"/>
        </w:rPr>
        <w:t>o</w:t>
      </w:r>
      <w:r>
        <w:rPr>
          <w:color w:val="363435"/>
          <w:sz w:val="22"/>
          <w:szCs w:val="22"/>
        </w:rPr>
        <w:t>yee</w:t>
      </w:r>
      <w:r>
        <w:rPr>
          <w:color w:val="363435"/>
          <w:spacing w:val="-4"/>
          <w:sz w:val="22"/>
          <w:szCs w:val="22"/>
        </w:rPr>
        <w:t xml:space="preserve"> </w:t>
      </w:r>
      <w:r>
        <w:rPr>
          <w:color w:val="363435"/>
          <w:spacing w:val="-8"/>
          <w:sz w:val="22"/>
          <w:szCs w:val="22"/>
        </w:rPr>
        <w:t>T</w:t>
      </w:r>
      <w:r>
        <w:rPr>
          <w:color w:val="363435"/>
          <w:sz w:val="22"/>
          <w:szCs w:val="22"/>
        </w:rPr>
        <w:t>raining Curriculum ‘Reinforcing Posit</w:t>
      </w:r>
      <w:r>
        <w:rPr>
          <w:color w:val="363435"/>
          <w:spacing w:val="-5"/>
          <w:sz w:val="22"/>
          <w:szCs w:val="22"/>
        </w:rPr>
        <w:t>i</w:t>
      </w:r>
      <w:r>
        <w:rPr>
          <w:color w:val="363435"/>
          <w:spacing w:val="-3"/>
          <w:sz w:val="22"/>
          <w:szCs w:val="22"/>
        </w:rPr>
        <w:t>v</w:t>
      </w:r>
      <w:r>
        <w:rPr>
          <w:color w:val="363435"/>
          <w:sz w:val="22"/>
          <w:szCs w:val="22"/>
        </w:rPr>
        <w:t>e Beh</w:t>
      </w:r>
      <w:r>
        <w:rPr>
          <w:color w:val="363435"/>
          <w:spacing w:val="-4"/>
          <w:sz w:val="22"/>
          <w:szCs w:val="22"/>
        </w:rPr>
        <w:t>a</w:t>
      </w:r>
      <w:r>
        <w:rPr>
          <w:color w:val="363435"/>
          <w:sz w:val="22"/>
          <w:szCs w:val="22"/>
        </w:rPr>
        <w:t>vior’</w:t>
      </w:r>
      <w:r>
        <w:rPr>
          <w:color w:val="363435"/>
          <w:spacing w:val="-15"/>
          <w:sz w:val="22"/>
          <w:szCs w:val="22"/>
        </w:rPr>
        <w:t>.</w:t>
      </w:r>
      <w:r>
        <w:rPr>
          <w:color w:val="363435"/>
          <w:sz w:val="22"/>
          <w:szCs w:val="22"/>
        </w:rPr>
        <w:t xml:space="preserve">” </w:t>
      </w:r>
      <w:r>
        <w:rPr>
          <w:i/>
          <w:color w:val="363435"/>
          <w:spacing w:val="-5"/>
          <w:sz w:val="22"/>
          <w:szCs w:val="22"/>
        </w:rPr>
        <w:t>J</w:t>
      </w:r>
      <w:r>
        <w:rPr>
          <w:i/>
          <w:color w:val="363435"/>
          <w:sz w:val="22"/>
          <w:szCs w:val="22"/>
        </w:rPr>
        <w:t xml:space="preserve">ournal of </w:t>
      </w:r>
      <w:r>
        <w:rPr>
          <w:i/>
          <w:color w:val="363435"/>
          <w:sz w:val="22"/>
          <w:szCs w:val="22"/>
        </w:rPr>
        <w:t xml:space="preserve">Criminal </w:t>
      </w:r>
      <w:r>
        <w:rPr>
          <w:i/>
          <w:color w:val="363435"/>
          <w:spacing w:val="-8"/>
          <w:sz w:val="22"/>
          <w:szCs w:val="22"/>
        </w:rPr>
        <w:t>J</w:t>
      </w:r>
      <w:r>
        <w:rPr>
          <w:i/>
          <w:color w:val="363435"/>
          <w:sz w:val="22"/>
          <w:szCs w:val="22"/>
        </w:rPr>
        <w:t>ustice</w:t>
      </w:r>
      <w:r>
        <w:rPr>
          <w:color w:val="363435"/>
          <w:sz w:val="22"/>
          <w:szCs w:val="22"/>
        </w:rPr>
        <w:t>, 37(5), 435-441.</w:t>
      </w:r>
    </w:p>
    <w:p w:rsidR="009C5970" w:rsidRDefault="009C5970">
      <w:pPr>
        <w:spacing w:line="200" w:lineRule="exact"/>
        <w:sectPr w:rsidR="009C5970">
          <w:footerReference w:type="default" r:id="rId48"/>
          <w:pgSz w:w="12240" w:h="15840"/>
          <w:pgMar w:top="0" w:right="0" w:bottom="0" w:left="0" w:header="0" w:footer="0" w:gutter="0"/>
          <w:cols w:space="720"/>
        </w:sectPr>
      </w:pPr>
    </w:p>
    <w:p w:rsidR="009C5970" w:rsidRDefault="009C558B">
      <w:pPr>
        <w:spacing w:before="60"/>
        <w:ind w:left="5062" w:right="62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384" behindDoc="1" locked="0" layoutInCell="1" allowOverlap="1">
                <wp:simplePos x="0" y="0"/>
                <wp:positionH relativeFrom="page">
                  <wp:posOffset>3898900</wp:posOffset>
                </wp:positionH>
                <wp:positionV relativeFrom="page">
                  <wp:posOffset>685800</wp:posOffset>
                </wp:positionV>
                <wp:extent cx="3200400" cy="8572500"/>
                <wp:effectExtent l="3175" t="0" r="6350" b="9525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8572500"/>
                          <a:chOff x="6140" y="1080"/>
                          <a:chExt cx="5040" cy="13500"/>
                        </a:xfrm>
                      </wpg:grpSpPr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" y="10430"/>
                            <a:ext cx="2880" cy="19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3"/>
                        <wpg:cNvGrpSpPr>
                          <a:grpSpLocks/>
                        </wpg:cNvGrpSpPr>
                        <wpg:grpSpPr bwMode="auto">
                          <a:xfrm>
                            <a:off x="6150" y="1090"/>
                            <a:ext cx="5020" cy="13480"/>
                            <a:chOff x="6150" y="1090"/>
                            <a:chExt cx="5020" cy="13480"/>
                          </a:xfrm>
                        </wpg:grpSpPr>
                        <wps:wsp>
                          <wps:cNvPr id="12" name="Freeform 4"/>
                          <wps:cNvSpPr>
                            <a:spLocks/>
                          </wps:cNvSpPr>
                          <wps:spPr bwMode="auto">
                            <a:xfrm>
                              <a:off x="6150" y="1090"/>
                              <a:ext cx="5020" cy="13480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5020"/>
                                <a:gd name="T2" fmla="+- 0 14570 1090"/>
                                <a:gd name="T3" fmla="*/ 14570 h 13480"/>
                                <a:gd name="T4" fmla="+- 0 11170 6150"/>
                                <a:gd name="T5" fmla="*/ T4 w 5020"/>
                                <a:gd name="T6" fmla="+- 0 14570 1090"/>
                                <a:gd name="T7" fmla="*/ 14570 h 13480"/>
                                <a:gd name="T8" fmla="+- 0 11170 6150"/>
                                <a:gd name="T9" fmla="*/ T8 w 5020"/>
                                <a:gd name="T10" fmla="+- 0 1090 1090"/>
                                <a:gd name="T11" fmla="*/ 1090 h 13480"/>
                                <a:gd name="T12" fmla="+- 0 6150 6150"/>
                                <a:gd name="T13" fmla="*/ T12 w 5020"/>
                                <a:gd name="T14" fmla="+- 0 1090 1090"/>
                                <a:gd name="T15" fmla="*/ 1090 h 13480"/>
                                <a:gd name="T16" fmla="+- 0 6150 6150"/>
                                <a:gd name="T17" fmla="*/ T16 w 5020"/>
                                <a:gd name="T18" fmla="+- 0 14570 1090"/>
                                <a:gd name="T19" fmla="*/ 14570 h 13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20" h="13480">
                                  <a:moveTo>
                                    <a:pt x="0" y="13480"/>
                                  </a:moveTo>
                                  <a:lnTo>
                                    <a:pt x="5020" y="13480"/>
                                  </a:lnTo>
                                  <a:lnTo>
                                    <a:pt x="5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07pt;margin-top:54pt;width:252pt;height:675pt;z-index:-1096;mso-position-horizontal-relative:page;mso-position-vertical-relative:page" coordorigin="6140,1080" coordsize="5040,13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">
                <v:shape id="Picture 5" o:spid="_x0000_s1027" type="#_x0000_t75" style="position:absolute;left:7200;top:10430;width:2880;height:1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eJ+vCAAAA2wAAAA8AAABkcnMvZG93bnJldi54bWxEj0FPwzAMhe9I/IfISNyYCweEyrJpmsRU&#10;wS4b4241Jq1onK4Jbffv5wMSN1vv+b3Py/UcOjPykNooFh4XBRiWOrpWvIXT59vDC5iUSRx1UdjC&#10;hROsV7c3SypdnOTA4zF7oyGSSrLQ5NyXiKluOFBaxJ5Fte84BMq6Dh7dQJOGhw6fiuIZA7WiDQ31&#10;vG24/jn+BguTH7/m/bnFg9/jLn/4qn7Hytr7u3nzCibznP/Nf9eVU3yl1190AFx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XifrwgAAANsAAAAPAAAAAAAAAAAAAAAAAJ8C&#10;AABkcnMvZG93bnJldi54bWxQSwUGAAAAAAQABAD3AAAAjgMAAAAA&#10;">
                  <v:imagedata r:id="rId50" o:title=""/>
                </v:shape>
                <v:group id="Group 3" o:spid="_x0000_s1028" style="position:absolute;left:6150;top:1090;width:5020;height:13480" coordorigin="6150,1090" coordsize="5020,13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4" o:spid="_x0000_s1029" style="position:absolute;left:6150;top:1090;width:5020;height:13480;visibility:visible;mso-wrap-style:square;v-text-anchor:top" coordsize="5020,13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N5b4A&#10;AADbAAAADwAAAGRycy9kb3ducmV2LnhtbERPTYvCMBC9C/sfwix403QrilSjyMqyerTqfWzGtphM&#10;ShNt999vBMHbPN7nLNe9NeJBra8dK/gaJyCIC6drLhWcjj+jOQgfkDUax6TgjzysVx+DJWbadXyg&#10;Rx5KEUPYZ6igCqHJpPRFRRb92DXEkbu61mKIsC2lbrGL4dbINElm0mLNsaHChr4rKm753Sq42H03&#10;Pztjpki/h+u2z9PJrlZq+NlvFiAC9eEtfrl3Os5P4flLPEC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AtDeW+AAAA2wAAAA8AAAAAAAAAAAAAAAAAmAIAAGRycy9kb3ducmV2&#10;LnhtbFBLBQYAAAAABAAEAPUAAACDAwAAAAA=&#10;" path="m,13480r5020,l5020,,,,,13480xe" filled="f" strokecolor="#363435" strokeweight="1pt">
                    <v:path arrowok="t" o:connecttype="custom" o:connectlocs="0,14570;5020,14570;5020,1090;0,1090;0,145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color w:val="363435"/>
          <w:sz w:val="24"/>
          <w:szCs w:val="24"/>
        </w:rPr>
        <w:t xml:space="preserve">The Center </w:t>
      </w:r>
      <w:r>
        <w:rPr>
          <w:rFonts w:ascii="Arial" w:eastAsia="Arial" w:hAnsi="Arial" w:cs="Arial"/>
          <w:color w:val="363435"/>
          <w:spacing w:val="-7"/>
          <w:sz w:val="24"/>
          <w:szCs w:val="24"/>
        </w:rPr>
        <w:t>f</w:t>
      </w:r>
      <w:r>
        <w:rPr>
          <w:rFonts w:ascii="Arial" w:eastAsia="Arial" w:hAnsi="Arial" w:cs="Arial"/>
          <w:color w:val="363435"/>
          <w:sz w:val="24"/>
          <w:szCs w:val="24"/>
        </w:rPr>
        <w:t>or Ru</w:t>
      </w:r>
      <w:r>
        <w:rPr>
          <w:rFonts w:ascii="Arial" w:eastAsia="Arial" w:hAnsi="Arial" w:cs="Arial"/>
          <w:color w:val="363435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363435"/>
          <w:sz w:val="24"/>
          <w:szCs w:val="24"/>
        </w:rPr>
        <w:t xml:space="preserve">al </w:t>
      </w:r>
      <w:r>
        <w:rPr>
          <w:rFonts w:ascii="Arial" w:eastAsia="Arial" w:hAnsi="Arial" w:cs="Arial"/>
          <w:color w:val="363435"/>
          <w:spacing w:val="-12"/>
          <w:sz w:val="24"/>
          <w:szCs w:val="24"/>
        </w:rPr>
        <w:t>P</w:t>
      </w:r>
      <w:r>
        <w:rPr>
          <w:rFonts w:ascii="Arial" w:eastAsia="Arial" w:hAnsi="Arial" w:cs="Arial"/>
          <w:color w:val="363435"/>
          <w:sz w:val="24"/>
          <w:szCs w:val="24"/>
        </w:rPr>
        <w:t>ennsyl</w:t>
      </w:r>
      <w:r>
        <w:rPr>
          <w:rFonts w:ascii="Arial" w:eastAsia="Arial" w:hAnsi="Arial" w:cs="Arial"/>
          <w:color w:val="363435"/>
          <w:spacing w:val="-6"/>
          <w:sz w:val="24"/>
          <w:szCs w:val="24"/>
        </w:rPr>
        <w:t>v</w:t>
      </w:r>
      <w:r>
        <w:rPr>
          <w:rFonts w:ascii="Arial" w:eastAsia="Arial" w:hAnsi="Arial" w:cs="Arial"/>
          <w:color w:val="363435"/>
          <w:sz w:val="24"/>
          <w:szCs w:val="24"/>
        </w:rPr>
        <w:t>ania</w:t>
      </w:r>
    </w:p>
    <w:p w:rsidR="009C5970" w:rsidRDefault="009C558B">
      <w:pPr>
        <w:spacing w:before="24" w:line="260" w:lineRule="exact"/>
        <w:ind w:right="963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5"/>
          <w:position w:val="-1"/>
          <w:sz w:val="24"/>
          <w:szCs w:val="24"/>
        </w:rPr>
        <w:t>Board of Directors</w:t>
      </w:r>
    </w:p>
    <w:p w:rsidR="009C5970" w:rsidRDefault="009C5970">
      <w:pPr>
        <w:spacing w:before="7" w:line="160" w:lineRule="exact"/>
        <w:rPr>
          <w:sz w:val="16"/>
          <w:szCs w:val="16"/>
        </w:rPr>
      </w:pPr>
    </w:p>
    <w:p w:rsidR="009C5970" w:rsidRDefault="009C558B">
      <w:pPr>
        <w:spacing w:before="33"/>
        <w:ind w:left="6413" w:right="1404"/>
        <w:jc w:val="center"/>
        <w:rPr>
          <w:sz w:val="22"/>
          <w:szCs w:val="22"/>
        </w:rPr>
      </w:pPr>
      <w:r>
        <w:rPr>
          <w:b/>
          <w:color w:val="363435"/>
          <w:sz w:val="22"/>
          <w:szCs w:val="22"/>
        </w:rPr>
        <w:t>Chairman</w:t>
      </w:r>
    </w:p>
    <w:p w:rsidR="009C5970" w:rsidRDefault="009C558B">
      <w:pPr>
        <w:spacing w:before="7"/>
        <w:ind w:left="6033" w:right="1025"/>
        <w:jc w:val="center"/>
        <w:rPr>
          <w:sz w:val="22"/>
          <w:szCs w:val="22"/>
        </w:rPr>
      </w:pPr>
      <w:r>
        <w:rPr>
          <w:b/>
          <w:color w:val="363435"/>
          <w:sz w:val="22"/>
          <w:szCs w:val="22"/>
        </w:rPr>
        <w:t>Senator Gene</w:t>
      </w:r>
      <w:r>
        <w:rPr>
          <w:b/>
          <w:color w:val="363435"/>
          <w:spacing w:val="-12"/>
          <w:sz w:val="22"/>
          <w:szCs w:val="22"/>
        </w:rPr>
        <w:t xml:space="preserve"> </w:t>
      </w:r>
      <w:r>
        <w:rPr>
          <w:b/>
          <w:color w:val="363435"/>
          <w:spacing w:val="-19"/>
          <w:sz w:val="22"/>
          <w:szCs w:val="22"/>
        </w:rPr>
        <w:t>Y</w:t>
      </w:r>
      <w:r>
        <w:rPr>
          <w:b/>
          <w:color w:val="363435"/>
          <w:sz w:val="22"/>
          <w:szCs w:val="22"/>
        </w:rPr>
        <w:t>aw</w:t>
      </w:r>
    </w:p>
    <w:p w:rsidR="009C5970" w:rsidRDefault="009C5970">
      <w:pPr>
        <w:spacing w:before="7" w:line="260" w:lineRule="exact"/>
        <w:rPr>
          <w:sz w:val="26"/>
          <w:szCs w:val="26"/>
        </w:rPr>
      </w:pPr>
    </w:p>
    <w:p w:rsidR="009C5970" w:rsidRDefault="009C558B">
      <w:pPr>
        <w:ind w:left="6431" w:right="1422"/>
        <w:jc w:val="center"/>
        <w:rPr>
          <w:sz w:val="22"/>
          <w:szCs w:val="22"/>
        </w:rPr>
      </w:pPr>
      <w:r>
        <w:rPr>
          <w:b/>
          <w:color w:val="363435"/>
          <w:spacing w:val="-16"/>
          <w:sz w:val="22"/>
          <w:szCs w:val="22"/>
        </w:rPr>
        <w:t>T</w:t>
      </w:r>
      <w:r>
        <w:rPr>
          <w:b/>
          <w:color w:val="363435"/>
          <w:spacing w:val="-4"/>
          <w:sz w:val="22"/>
          <w:szCs w:val="22"/>
        </w:rPr>
        <w:t>r</w:t>
      </w:r>
      <w:r>
        <w:rPr>
          <w:b/>
          <w:color w:val="363435"/>
          <w:sz w:val="22"/>
          <w:szCs w:val="22"/>
        </w:rPr>
        <w:t>easu</w:t>
      </w:r>
      <w:r>
        <w:rPr>
          <w:b/>
          <w:color w:val="363435"/>
          <w:spacing w:val="-4"/>
          <w:sz w:val="22"/>
          <w:szCs w:val="22"/>
        </w:rPr>
        <w:t>r</w:t>
      </w:r>
      <w:r>
        <w:rPr>
          <w:b/>
          <w:color w:val="363435"/>
          <w:sz w:val="22"/>
          <w:szCs w:val="22"/>
        </w:rPr>
        <w:t>er</w:t>
      </w:r>
    </w:p>
    <w:p w:rsidR="009C5970" w:rsidRDefault="009C558B">
      <w:pPr>
        <w:spacing w:before="7"/>
        <w:ind w:left="5835" w:right="827"/>
        <w:jc w:val="center"/>
        <w:rPr>
          <w:sz w:val="22"/>
          <w:szCs w:val="22"/>
        </w:rPr>
      </w:pPr>
      <w:r>
        <w:rPr>
          <w:b/>
          <w:color w:val="363435"/>
          <w:sz w:val="22"/>
          <w:szCs w:val="22"/>
        </w:rPr>
        <w:t xml:space="preserve">Senator </w:t>
      </w:r>
      <w:r>
        <w:rPr>
          <w:b/>
          <w:color w:val="363435"/>
          <w:spacing w:val="-3"/>
          <w:sz w:val="22"/>
          <w:szCs w:val="22"/>
        </w:rPr>
        <w:t>J</w:t>
      </w:r>
      <w:r>
        <w:rPr>
          <w:b/>
          <w:color w:val="363435"/>
          <w:sz w:val="22"/>
          <w:szCs w:val="22"/>
        </w:rPr>
        <w:t>ohn</w:t>
      </w:r>
      <w:r>
        <w:rPr>
          <w:b/>
          <w:color w:val="363435"/>
          <w:spacing w:val="-7"/>
          <w:sz w:val="22"/>
          <w:szCs w:val="22"/>
        </w:rPr>
        <w:t xml:space="preserve"> </w:t>
      </w:r>
      <w:r>
        <w:rPr>
          <w:b/>
          <w:color w:val="363435"/>
          <w:spacing w:val="-16"/>
          <w:sz w:val="22"/>
          <w:szCs w:val="22"/>
        </w:rPr>
        <w:t>W</w:t>
      </w:r>
      <w:r>
        <w:rPr>
          <w:b/>
          <w:color w:val="363435"/>
          <w:sz w:val="22"/>
          <w:szCs w:val="22"/>
        </w:rPr>
        <w:t>ozniak</w:t>
      </w:r>
    </w:p>
    <w:p w:rsidR="009C5970" w:rsidRDefault="009C5970">
      <w:pPr>
        <w:spacing w:before="7" w:line="260" w:lineRule="exact"/>
        <w:rPr>
          <w:sz w:val="26"/>
          <w:szCs w:val="26"/>
        </w:rPr>
      </w:pPr>
    </w:p>
    <w:p w:rsidR="009C5970" w:rsidRDefault="009C558B">
      <w:pPr>
        <w:ind w:left="6448" w:right="1439"/>
        <w:jc w:val="center"/>
        <w:rPr>
          <w:sz w:val="22"/>
          <w:szCs w:val="22"/>
        </w:rPr>
      </w:pPr>
      <w:r>
        <w:rPr>
          <w:b/>
          <w:color w:val="363435"/>
          <w:sz w:val="22"/>
          <w:szCs w:val="22"/>
        </w:rPr>
        <w:t>Sec</w:t>
      </w:r>
      <w:r>
        <w:rPr>
          <w:b/>
          <w:color w:val="363435"/>
          <w:spacing w:val="-4"/>
          <w:sz w:val="22"/>
          <w:szCs w:val="22"/>
        </w:rPr>
        <w:t>r</w:t>
      </w:r>
      <w:r>
        <w:rPr>
          <w:b/>
          <w:color w:val="363435"/>
          <w:sz w:val="22"/>
          <w:szCs w:val="22"/>
        </w:rPr>
        <w:t>etary</w:t>
      </w:r>
    </w:p>
    <w:p w:rsidR="009C5970" w:rsidRDefault="009C558B">
      <w:pPr>
        <w:spacing w:before="7"/>
        <w:ind w:left="6137" w:right="1129"/>
        <w:jc w:val="center"/>
        <w:rPr>
          <w:sz w:val="22"/>
          <w:szCs w:val="22"/>
        </w:rPr>
      </w:pPr>
      <w:r>
        <w:rPr>
          <w:b/>
          <w:color w:val="363435"/>
          <w:sz w:val="22"/>
          <w:szCs w:val="22"/>
        </w:rPr>
        <w:t>D</w:t>
      </w:r>
      <w:r>
        <w:rPr>
          <w:b/>
          <w:color w:val="363435"/>
          <w:spacing w:val="-22"/>
          <w:sz w:val="22"/>
          <w:szCs w:val="22"/>
        </w:rPr>
        <w:t>r</w:t>
      </w:r>
      <w:r>
        <w:rPr>
          <w:b/>
          <w:color w:val="363435"/>
          <w:sz w:val="22"/>
          <w:szCs w:val="22"/>
        </w:rPr>
        <w:t xml:space="preserve">. Nancy </w:t>
      </w:r>
      <w:r>
        <w:rPr>
          <w:b/>
          <w:color w:val="363435"/>
          <w:spacing w:val="-5"/>
          <w:sz w:val="22"/>
          <w:szCs w:val="22"/>
        </w:rPr>
        <w:t>F</w:t>
      </w:r>
      <w:r>
        <w:rPr>
          <w:b/>
          <w:color w:val="363435"/>
          <w:sz w:val="22"/>
          <w:szCs w:val="22"/>
        </w:rPr>
        <w:t>al</w:t>
      </w:r>
      <w:r>
        <w:rPr>
          <w:b/>
          <w:color w:val="363435"/>
          <w:spacing w:val="-2"/>
          <w:sz w:val="22"/>
          <w:szCs w:val="22"/>
        </w:rPr>
        <w:t>v</w:t>
      </w:r>
      <w:r>
        <w:rPr>
          <w:b/>
          <w:color w:val="363435"/>
          <w:sz w:val="22"/>
          <w:szCs w:val="22"/>
        </w:rPr>
        <w:t>o</w:t>
      </w:r>
    </w:p>
    <w:p w:rsidR="009C5970" w:rsidRDefault="009C558B">
      <w:pPr>
        <w:spacing w:before="7" w:line="493" w:lineRule="auto"/>
        <w:ind w:left="5398" w:right="389"/>
        <w:jc w:val="center"/>
        <w:rPr>
          <w:sz w:val="22"/>
          <w:szCs w:val="22"/>
        </w:rPr>
      </w:pPr>
      <w:r>
        <w:rPr>
          <w:b/>
          <w:color w:val="363435"/>
          <w:sz w:val="22"/>
          <w:szCs w:val="22"/>
        </w:rPr>
        <w:t>Clarion Un</w:t>
      </w:r>
      <w:r>
        <w:rPr>
          <w:b/>
          <w:color w:val="363435"/>
          <w:spacing w:val="-2"/>
          <w:sz w:val="22"/>
          <w:szCs w:val="22"/>
        </w:rPr>
        <w:t>iv</w:t>
      </w:r>
      <w:r>
        <w:rPr>
          <w:b/>
          <w:color w:val="363435"/>
          <w:sz w:val="22"/>
          <w:szCs w:val="22"/>
        </w:rPr>
        <w:t>ersity Rep</w:t>
      </w:r>
      <w:r>
        <w:rPr>
          <w:b/>
          <w:color w:val="363435"/>
          <w:spacing w:val="-4"/>
          <w:sz w:val="22"/>
          <w:szCs w:val="22"/>
        </w:rPr>
        <w:t>r</w:t>
      </w:r>
      <w:r>
        <w:rPr>
          <w:b/>
          <w:color w:val="363435"/>
          <w:sz w:val="22"/>
          <w:szCs w:val="22"/>
        </w:rPr>
        <w:t>esentat</w:t>
      </w:r>
      <w:r>
        <w:rPr>
          <w:b/>
          <w:color w:val="363435"/>
          <w:spacing w:val="-2"/>
          <w:sz w:val="22"/>
          <w:szCs w:val="22"/>
        </w:rPr>
        <w:t>iv</w:t>
      </w:r>
      <w:r>
        <w:rPr>
          <w:b/>
          <w:color w:val="363435"/>
          <w:sz w:val="22"/>
          <w:szCs w:val="22"/>
        </w:rPr>
        <w:t xml:space="preserve">e Garth </w:t>
      </w:r>
      <w:r>
        <w:rPr>
          <w:b/>
          <w:color w:val="363435"/>
          <w:spacing w:val="-4"/>
          <w:sz w:val="22"/>
          <w:szCs w:val="22"/>
        </w:rPr>
        <w:t>D</w:t>
      </w:r>
      <w:r>
        <w:rPr>
          <w:b/>
          <w:color w:val="363435"/>
          <w:sz w:val="22"/>
          <w:szCs w:val="22"/>
        </w:rPr>
        <w:t>. E</w:t>
      </w:r>
      <w:r>
        <w:rPr>
          <w:b/>
          <w:color w:val="363435"/>
          <w:spacing w:val="-2"/>
          <w:sz w:val="22"/>
          <w:szCs w:val="22"/>
        </w:rPr>
        <w:t>v</w:t>
      </w:r>
      <w:r>
        <w:rPr>
          <w:b/>
          <w:color w:val="363435"/>
          <w:sz w:val="22"/>
          <w:szCs w:val="22"/>
        </w:rPr>
        <w:t>e</w:t>
      </w:r>
      <w:r>
        <w:rPr>
          <w:b/>
          <w:color w:val="363435"/>
          <w:spacing w:val="-4"/>
          <w:sz w:val="22"/>
          <w:szCs w:val="22"/>
        </w:rPr>
        <w:t>r</w:t>
      </w:r>
      <w:r>
        <w:rPr>
          <w:b/>
          <w:color w:val="363435"/>
          <w:sz w:val="22"/>
          <w:szCs w:val="22"/>
        </w:rPr>
        <w:t>ett Rep</w:t>
      </w:r>
      <w:r>
        <w:rPr>
          <w:b/>
          <w:color w:val="363435"/>
          <w:spacing w:val="-4"/>
          <w:sz w:val="22"/>
          <w:szCs w:val="22"/>
        </w:rPr>
        <w:t>r</w:t>
      </w:r>
      <w:r>
        <w:rPr>
          <w:b/>
          <w:color w:val="363435"/>
          <w:sz w:val="22"/>
          <w:szCs w:val="22"/>
        </w:rPr>
        <w:t>esentat</w:t>
      </w:r>
      <w:r>
        <w:rPr>
          <w:b/>
          <w:color w:val="363435"/>
          <w:spacing w:val="-2"/>
          <w:sz w:val="22"/>
          <w:szCs w:val="22"/>
        </w:rPr>
        <w:t>iv</w:t>
      </w:r>
      <w:r>
        <w:rPr>
          <w:b/>
          <w:color w:val="363435"/>
          <w:sz w:val="22"/>
          <w:szCs w:val="22"/>
        </w:rPr>
        <w:t>e Rick Mirabito</w:t>
      </w:r>
    </w:p>
    <w:p w:rsidR="009C5970" w:rsidRDefault="009C558B">
      <w:pPr>
        <w:spacing w:before="9"/>
        <w:ind w:left="5713" w:right="704"/>
        <w:jc w:val="center"/>
        <w:rPr>
          <w:sz w:val="22"/>
          <w:szCs w:val="22"/>
        </w:rPr>
      </w:pPr>
      <w:r>
        <w:rPr>
          <w:b/>
          <w:color w:val="363435"/>
          <w:sz w:val="22"/>
          <w:szCs w:val="22"/>
        </w:rPr>
        <w:t>D</w:t>
      </w:r>
      <w:r>
        <w:rPr>
          <w:b/>
          <w:color w:val="363435"/>
          <w:spacing w:val="-22"/>
          <w:sz w:val="22"/>
          <w:szCs w:val="22"/>
        </w:rPr>
        <w:t>r</w:t>
      </w:r>
      <w:r>
        <w:rPr>
          <w:b/>
          <w:color w:val="363435"/>
          <w:sz w:val="22"/>
          <w:szCs w:val="22"/>
        </w:rPr>
        <w:t>. L</w:t>
      </w:r>
      <w:r>
        <w:rPr>
          <w:b/>
          <w:color w:val="363435"/>
          <w:spacing w:val="-2"/>
          <w:sz w:val="22"/>
          <w:szCs w:val="22"/>
        </w:rPr>
        <w:t>i</w:t>
      </w:r>
      <w:r>
        <w:rPr>
          <w:b/>
          <w:color w:val="363435"/>
          <w:sz w:val="22"/>
          <w:szCs w:val="22"/>
        </w:rPr>
        <w:t>vingston</w:t>
      </w:r>
      <w:r>
        <w:rPr>
          <w:b/>
          <w:color w:val="363435"/>
          <w:spacing w:val="-12"/>
          <w:sz w:val="22"/>
          <w:szCs w:val="22"/>
        </w:rPr>
        <w:t xml:space="preserve"> </w:t>
      </w:r>
      <w:r>
        <w:rPr>
          <w:b/>
          <w:color w:val="363435"/>
          <w:sz w:val="22"/>
          <w:szCs w:val="22"/>
        </w:rPr>
        <w:t>Alexander</w:t>
      </w:r>
    </w:p>
    <w:p w:rsidR="009C5970" w:rsidRDefault="009C558B">
      <w:pPr>
        <w:spacing w:before="7"/>
        <w:ind w:left="5767" w:right="758"/>
        <w:jc w:val="center"/>
        <w:rPr>
          <w:sz w:val="22"/>
          <w:szCs w:val="22"/>
        </w:rPr>
      </w:pPr>
      <w:r>
        <w:rPr>
          <w:b/>
          <w:color w:val="363435"/>
          <w:sz w:val="22"/>
          <w:szCs w:val="22"/>
        </w:rPr>
        <w:t>Un</w:t>
      </w:r>
      <w:r>
        <w:rPr>
          <w:b/>
          <w:color w:val="363435"/>
          <w:spacing w:val="-2"/>
          <w:sz w:val="22"/>
          <w:szCs w:val="22"/>
        </w:rPr>
        <w:t>iv</w:t>
      </w:r>
      <w:r>
        <w:rPr>
          <w:b/>
          <w:color w:val="363435"/>
          <w:sz w:val="22"/>
          <w:szCs w:val="22"/>
        </w:rPr>
        <w:t>ersity of Pitts</w:t>
      </w:r>
      <w:r>
        <w:rPr>
          <w:b/>
          <w:color w:val="363435"/>
          <w:spacing w:val="-4"/>
          <w:sz w:val="22"/>
          <w:szCs w:val="22"/>
        </w:rPr>
        <w:t>b</w:t>
      </w:r>
      <w:r>
        <w:rPr>
          <w:b/>
          <w:color w:val="363435"/>
          <w:sz w:val="22"/>
          <w:szCs w:val="22"/>
        </w:rPr>
        <w:t>u</w:t>
      </w:r>
      <w:r>
        <w:rPr>
          <w:b/>
          <w:color w:val="363435"/>
          <w:spacing w:val="-2"/>
          <w:sz w:val="22"/>
          <w:szCs w:val="22"/>
        </w:rPr>
        <w:t>r</w:t>
      </w:r>
      <w:r>
        <w:rPr>
          <w:b/>
          <w:color w:val="363435"/>
          <w:sz w:val="22"/>
          <w:szCs w:val="22"/>
        </w:rPr>
        <w:t>gh</w:t>
      </w:r>
    </w:p>
    <w:p w:rsidR="009C5970" w:rsidRDefault="009C5970">
      <w:pPr>
        <w:spacing w:before="7" w:line="260" w:lineRule="exact"/>
        <w:rPr>
          <w:sz w:val="26"/>
          <w:szCs w:val="26"/>
        </w:rPr>
      </w:pPr>
    </w:p>
    <w:p w:rsidR="009C5970" w:rsidRDefault="009C558B">
      <w:pPr>
        <w:ind w:left="5876" w:right="867"/>
        <w:jc w:val="center"/>
        <w:rPr>
          <w:sz w:val="22"/>
          <w:szCs w:val="22"/>
        </w:rPr>
      </w:pPr>
      <w:r>
        <w:rPr>
          <w:b/>
          <w:color w:val="363435"/>
          <w:sz w:val="22"/>
          <w:szCs w:val="22"/>
        </w:rPr>
        <w:t>D</w:t>
      </w:r>
      <w:r>
        <w:rPr>
          <w:b/>
          <w:color w:val="363435"/>
          <w:spacing w:val="-22"/>
          <w:sz w:val="22"/>
          <w:szCs w:val="22"/>
        </w:rPr>
        <w:t>r</w:t>
      </w:r>
      <w:r>
        <w:rPr>
          <w:b/>
          <w:color w:val="363435"/>
          <w:sz w:val="22"/>
          <w:szCs w:val="22"/>
        </w:rPr>
        <w:t>.</w:t>
      </w:r>
      <w:r>
        <w:rPr>
          <w:b/>
          <w:color w:val="363435"/>
          <w:spacing w:val="-7"/>
          <w:sz w:val="22"/>
          <w:szCs w:val="22"/>
        </w:rPr>
        <w:t xml:space="preserve"> </w:t>
      </w:r>
      <w:r>
        <w:rPr>
          <w:b/>
          <w:color w:val="363435"/>
          <w:sz w:val="22"/>
          <w:szCs w:val="22"/>
        </w:rPr>
        <w:t>Theodo</w:t>
      </w:r>
      <w:r>
        <w:rPr>
          <w:b/>
          <w:color w:val="363435"/>
          <w:spacing w:val="-4"/>
          <w:sz w:val="22"/>
          <w:szCs w:val="22"/>
        </w:rPr>
        <w:t>r</w:t>
      </w:r>
      <w:r>
        <w:rPr>
          <w:b/>
          <w:color w:val="363435"/>
          <w:sz w:val="22"/>
          <w:szCs w:val="22"/>
        </w:rPr>
        <w:t>e R.</w:t>
      </w:r>
      <w:r>
        <w:rPr>
          <w:b/>
          <w:color w:val="363435"/>
          <w:spacing w:val="-12"/>
          <w:sz w:val="22"/>
          <w:szCs w:val="22"/>
        </w:rPr>
        <w:t xml:space="preserve"> </w:t>
      </w:r>
      <w:r>
        <w:rPr>
          <w:b/>
          <w:color w:val="363435"/>
          <w:sz w:val="22"/>
          <w:szCs w:val="22"/>
        </w:rPr>
        <w:t>Alter</w:t>
      </w:r>
    </w:p>
    <w:p w:rsidR="009C5970" w:rsidRDefault="009C558B">
      <w:pPr>
        <w:spacing w:before="7"/>
        <w:ind w:left="5498" w:right="489"/>
        <w:jc w:val="center"/>
        <w:rPr>
          <w:sz w:val="22"/>
          <w:szCs w:val="22"/>
        </w:rPr>
      </w:pPr>
      <w:r>
        <w:rPr>
          <w:b/>
          <w:color w:val="363435"/>
          <w:spacing w:val="-4"/>
          <w:sz w:val="22"/>
          <w:szCs w:val="22"/>
        </w:rPr>
        <w:t>P</w:t>
      </w:r>
      <w:r>
        <w:rPr>
          <w:b/>
          <w:color w:val="363435"/>
          <w:sz w:val="22"/>
          <w:szCs w:val="22"/>
        </w:rPr>
        <w:t>ennsyl</w:t>
      </w:r>
      <w:r>
        <w:rPr>
          <w:b/>
          <w:color w:val="363435"/>
          <w:spacing w:val="-2"/>
          <w:sz w:val="22"/>
          <w:szCs w:val="22"/>
        </w:rPr>
        <w:t>v</w:t>
      </w:r>
      <w:r>
        <w:rPr>
          <w:b/>
          <w:color w:val="363435"/>
          <w:sz w:val="22"/>
          <w:szCs w:val="22"/>
        </w:rPr>
        <w:t>ania State Un</w:t>
      </w:r>
      <w:r>
        <w:rPr>
          <w:b/>
          <w:color w:val="363435"/>
          <w:spacing w:val="-2"/>
          <w:sz w:val="22"/>
          <w:szCs w:val="22"/>
        </w:rPr>
        <w:t>iv</w:t>
      </w:r>
      <w:r>
        <w:rPr>
          <w:b/>
          <w:color w:val="363435"/>
          <w:sz w:val="22"/>
          <w:szCs w:val="22"/>
        </w:rPr>
        <w:t>ersity</w:t>
      </w:r>
    </w:p>
    <w:p w:rsidR="009C5970" w:rsidRDefault="009C5970">
      <w:pPr>
        <w:spacing w:before="7" w:line="260" w:lineRule="exact"/>
        <w:rPr>
          <w:sz w:val="26"/>
          <w:szCs w:val="26"/>
        </w:rPr>
      </w:pPr>
    </w:p>
    <w:p w:rsidR="009C5970" w:rsidRDefault="009C558B">
      <w:pPr>
        <w:ind w:left="6099" w:right="917"/>
        <w:jc w:val="center"/>
        <w:rPr>
          <w:sz w:val="22"/>
          <w:szCs w:val="22"/>
        </w:rPr>
      </w:pPr>
      <w:r>
        <w:rPr>
          <w:b/>
          <w:color w:val="363435"/>
          <w:sz w:val="22"/>
          <w:szCs w:val="22"/>
        </w:rPr>
        <w:t>Stephen M. Brame</w:t>
      </w:r>
    </w:p>
    <w:p w:rsidR="009C5970" w:rsidRDefault="009C558B">
      <w:pPr>
        <w:spacing w:before="7"/>
        <w:ind w:left="5729" w:right="547"/>
        <w:jc w:val="center"/>
        <w:rPr>
          <w:sz w:val="22"/>
          <w:szCs w:val="22"/>
        </w:rPr>
      </w:pPr>
      <w:r>
        <w:rPr>
          <w:b/>
          <w:color w:val="363435"/>
          <w:sz w:val="22"/>
          <w:szCs w:val="22"/>
        </w:rPr>
        <w:t>G</w:t>
      </w:r>
      <w:r>
        <w:rPr>
          <w:b/>
          <w:color w:val="363435"/>
          <w:spacing w:val="-2"/>
          <w:sz w:val="22"/>
          <w:szCs w:val="22"/>
        </w:rPr>
        <w:t>ov</w:t>
      </w:r>
      <w:r>
        <w:rPr>
          <w:b/>
          <w:color w:val="363435"/>
          <w:sz w:val="22"/>
          <w:szCs w:val="22"/>
        </w:rPr>
        <w:t>e</w:t>
      </w:r>
      <w:r>
        <w:rPr>
          <w:b/>
          <w:color w:val="363435"/>
          <w:spacing w:val="-3"/>
          <w:sz w:val="22"/>
          <w:szCs w:val="22"/>
        </w:rPr>
        <w:t>r</w:t>
      </w:r>
      <w:r>
        <w:rPr>
          <w:b/>
          <w:color w:val="363435"/>
          <w:sz w:val="22"/>
          <w:szCs w:val="22"/>
        </w:rPr>
        <w:t>nor</w:t>
      </w:r>
      <w:r>
        <w:rPr>
          <w:b/>
          <w:color w:val="363435"/>
          <w:spacing w:val="-8"/>
          <w:sz w:val="22"/>
          <w:szCs w:val="22"/>
        </w:rPr>
        <w:t>’</w:t>
      </w:r>
      <w:r>
        <w:rPr>
          <w:b/>
          <w:color w:val="363435"/>
          <w:sz w:val="22"/>
          <w:szCs w:val="22"/>
        </w:rPr>
        <w:t>s Rep</w:t>
      </w:r>
      <w:r>
        <w:rPr>
          <w:b/>
          <w:color w:val="363435"/>
          <w:spacing w:val="-4"/>
          <w:sz w:val="22"/>
          <w:szCs w:val="22"/>
        </w:rPr>
        <w:t>r</w:t>
      </w:r>
      <w:r>
        <w:rPr>
          <w:b/>
          <w:color w:val="363435"/>
          <w:sz w:val="22"/>
          <w:szCs w:val="22"/>
        </w:rPr>
        <w:t>esentat</w:t>
      </w:r>
      <w:r>
        <w:rPr>
          <w:b/>
          <w:color w:val="363435"/>
          <w:spacing w:val="-2"/>
          <w:sz w:val="22"/>
          <w:szCs w:val="22"/>
        </w:rPr>
        <w:t>iv</w:t>
      </w:r>
      <w:r>
        <w:rPr>
          <w:b/>
          <w:color w:val="363435"/>
          <w:sz w:val="22"/>
          <w:szCs w:val="22"/>
        </w:rPr>
        <w:t>e</w:t>
      </w:r>
    </w:p>
    <w:p w:rsidR="009C5970" w:rsidRDefault="009C5970">
      <w:pPr>
        <w:spacing w:before="7" w:line="260" w:lineRule="exact"/>
        <w:rPr>
          <w:sz w:val="26"/>
          <w:szCs w:val="26"/>
        </w:rPr>
      </w:pPr>
    </w:p>
    <w:p w:rsidR="009C5970" w:rsidRDefault="009C558B">
      <w:pPr>
        <w:spacing w:line="246" w:lineRule="auto"/>
        <w:ind w:left="5746" w:right="564"/>
        <w:jc w:val="center"/>
        <w:rPr>
          <w:sz w:val="22"/>
          <w:szCs w:val="22"/>
        </w:rPr>
      </w:pPr>
      <w:r>
        <w:rPr>
          <w:b/>
          <w:color w:val="363435"/>
          <w:spacing w:val="-20"/>
          <w:sz w:val="22"/>
          <w:szCs w:val="22"/>
        </w:rPr>
        <w:t>T</w:t>
      </w:r>
      <w:r>
        <w:rPr>
          <w:b/>
          <w:color w:val="363435"/>
          <w:sz w:val="22"/>
          <w:szCs w:val="22"/>
        </w:rPr>
        <w:t>aylor</w:t>
      </w:r>
      <w:r>
        <w:rPr>
          <w:b/>
          <w:color w:val="363435"/>
          <w:spacing w:val="-12"/>
          <w:sz w:val="22"/>
          <w:szCs w:val="22"/>
        </w:rPr>
        <w:t xml:space="preserve"> </w:t>
      </w:r>
      <w:r>
        <w:rPr>
          <w:b/>
          <w:color w:val="363435"/>
          <w:sz w:val="22"/>
          <w:szCs w:val="22"/>
        </w:rPr>
        <w:t>A. Doebler III G</w:t>
      </w:r>
      <w:r>
        <w:rPr>
          <w:b/>
          <w:color w:val="363435"/>
          <w:spacing w:val="-2"/>
          <w:sz w:val="22"/>
          <w:szCs w:val="22"/>
        </w:rPr>
        <w:t>ov</w:t>
      </w:r>
      <w:r>
        <w:rPr>
          <w:b/>
          <w:color w:val="363435"/>
          <w:sz w:val="22"/>
          <w:szCs w:val="22"/>
        </w:rPr>
        <w:t>e</w:t>
      </w:r>
      <w:r>
        <w:rPr>
          <w:b/>
          <w:color w:val="363435"/>
          <w:spacing w:val="-3"/>
          <w:sz w:val="22"/>
          <w:szCs w:val="22"/>
        </w:rPr>
        <w:t>r</w:t>
      </w:r>
      <w:r>
        <w:rPr>
          <w:b/>
          <w:color w:val="363435"/>
          <w:sz w:val="22"/>
          <w:szCs w:val="22"/>
        </w:rPr>
        <w:t>nor</w:t>
      </w:r>
      <w:r>
        <w:rPr>
          <w:b/>
          <w:color w:val="363435"/>
          <w:spacing w:val="-8"/>
          <w:sz w:val="22"/>
          <w:szCs w:val="22"/>
        </w:rPr>
        <w:t>’</w:t>
      </w:r>
      <w:r>
        <w:rPr>
          <w:b/>
          <w:color w:val="363435"/>
          <w:sz w:val="22"/>
          <w:szCs w:val="22"/>
        </w:rPr>
        <w:t>s Rep</w:t>
      </w:r>
      <w:r>
        <w:rPr>
          <w:b/>
          <w:color w:val="363435"/>
          <w:spacing w:val="-4"/>
          <w:sz w:val="22"/>
          <w:szCs w:val="22"/>
        </w:rPr>
        <w:t>r</w:t>
      </w:r>
      <w:r>
        <w:rPr>
          <w:b/>
          <w:color w:val="363435"/>
          <w:sz w:val="22"/>
          <w:szCs w:val="22"/>
        </w:rPr>
        <w:t>esentat</w:t>
      </w:r>
      <w:r>
        <w:rPr>
          <w:b/>
          <w:color w:val="363435"/>
          <w:spacing w:val="-2"/>
          <w:sz w:val="22"/>
          <w:szCs w:val="22"/>
        </w:rPr>
        <w:t>iv</w:t>
      </w:r>
      <w:r>
        <w:rPr>
          <w:b/>
          <w:color w:val="363435"/>
          <w:sz w:val="22"/>
          <w:szCs w:val="22"/>
        </w:rPr>
        <w:t>e</w:t>
      </w:r>
    </w:p>
    <w:p w:rsidR="009C5970" w:rsidRDefault="009C5970">
      <w:pPr>
        <w:spacing w:line="260" w:lineRule="exact"/>
        <w:rPr>
          <w:sz w:val="26"/>
          <w:szCs w:val="26"/>
        </w:rPr>
      </w:pPr>
    </w:p>
    <w:p w:rsidR="009C5970" w:rsidRDefault="009C558B">
      <w:pPr>
        <w:spacing w:line="246" w:lineRule="auto"/>
        <w:ind w:left="5657" w:right="648"/>
        <w:jc w:val="center"/>
        <w:rPr>
          <w:sz w:val="22"/>
          <w:szCs w:val="22"/>
        </w:rPr>
      </w:pPr>
      <w:r>
        <w:rPr>
          <w:b/>
          <w:color w:val="363435"/>
          <w:sz w:val="22"/>
          <w:szCs w:val="22"/>
        </w:rPr>
        <w:t>D</w:t>
      </w:r>
      <w:r>
        <w:rPr>
          <w:b/>
          <w:color w:val="363435"/>
          <w:spacing w:val="-22"/>
          <w:sz w:val="22"/>
          <w:szCs w:val="22"/>
        </w:rPr>
        <w:t>r</w:t>
      </w:r>
      <w:r>
        <w:rPr>
          <w:b/>
          <w:color w:val="363435"/>
          <w:sz w:val="22"/>
          <w:szCs w:val="22"/>
        </w:rPr>
        <w:t xml:space="preserve">. Stephan </w:t>
      </w:r>
      <w:r>
        <w:rPr>
          <w:b/>
          <w:color w:val="363435"/>
          <w:spacing w:val="-4"/>
          <w:sz w:val="22"/>
          <w:szCs w:val="22"/>
        </w:rPr>
        <w:t>J</w:t>
      </w:r>
      <w:r>
        <w:rPr>
          <w:b/>
          <w:color w:val="363435"/>
          <w:sz w:val="22"/>
          <w:szCs w:val="22"/>
        </w:rPr>
        <w:t xml:space="preserve">. Goetz Northeast Regional </w:t>
      </w:r>
      <w:r>
        <w:rPr>
          <w:b/>
          <w:color w:val="363435"/>
          <w:sz w:val="22"/>
          <w:szCs w:val="22"/>
        </w:rPr>
        <w:t xml:space="preserve">Center </w:t>
      </w:r>
      <w:r>
        <w:rPr>
          <w:b/>
          <w:color w:val="363435"/>
          <w:spacing w:val="-5"/>
          <w:sz w:val="22"/>
          <w:szCs w:val="22"/>
        </w:rPr>
        <w:t>f</w:t>
      </w:r>
      <w:r>
        <w:rPr>
          <w:b/>
          <w:color w:val="363435"/>
          <w:sz w:val="22"/>
          <w:szCs w:val="22"/>
        </w:rPr>
        <w:t>or Rural D</w:t>
      </w:r>
      <w:r>
        <w:rPr>
          <w:b/>
          <w:color w:val="363435"/>
          <w:spacing w:val="-3"/>
          <w:sz w:val="22"/>
          <w:szCs w:val="22"/>
        </w:rPr>
        <w:t>e</w:t>
      </w:r>
      <w:r>
        <w:rPr>
          <w:b/>
          <w:color w:val="363435"/>
          <w:spacing w:val="-2"/>
          <w:sz w:val="22"/>
          <w:szCs w:val="22"/>
        </w:rPr>
        <w:t>v</w:t>
      </w:r>
      <w:r>
        <w:rPr>
          <w:b/>
          <w:color w:val="363435"/>
          <w:sz w:val="22"/>
          <w:szCs w:val="22"/>
        </w:rPr>
        <w:t>elopment</w:t>
      </w:r>
    </w:p>
    <w:p w:rsidR="009C5970" w:rsidRDefault="009C5970">
      <w:pPr>
        <w:spacing w:line="260" w:lineRule="exact"/>
        <w:rPr>
          <w:sz w:val="26"/>
          <w:szCs w:val="26"/>
        </w:rPr>
      </w:pPr>
    </w:p>
    <w:p w:rsidR="009C5970" w:rsidRDefault="009C558B">
      <w:pPr>
        <w:ind w:left="5839" w:right="831"/>
        <w:jc w:val="center"/>
        <w:rPr>
          <w:sz w:val="22"/>
          <w:szCs w:val="22"/>
        </w:rPr>
      </w:pPr>
      <w:r>
        <w:rPr>
          <w:b/>
          <w:color w:val="363435"/>
          <w:sz w:val="22"/>
          <w:szCs w:val="22"/>
        </w:rPr>
        <w:t>D</w:t>
      </w:r>
      <w:r>
        <w:rPr>
          <w:b/>
          <w:color w:val="363435"/>
          <w:spacing w:val="-22"/>
          <w:sz w:val="22"/>
          <w:szCs w:val="22"/>
        </w:rPr>
        <w:t>r</w:t>
      </w:r>
      <w:r>
        <w:rPr>
          <w:b/>
          <w:color w:val="363435"/>
          <w:sz w:val="22"/>
          <w:szCs w:val="22"/>
        </w:rPr>
        <w:t>. Ka</w:t>
      </w:r>
      <w:r>
        <w:rPr>
          <w:b/>
          <w:color w:val="363435"/>
          <w:spacing w:val="-4"/>
          <w:sz w:val="22"/>
          <w:szCs w:val="22"/>
        </w:rPr>
        <w:t>r</w:t>
      </w:r>
      <w:r>
        <w:rPr>
          <w:b/>
          <w:color w:val="363435"/>
          <w:sz w:val="22"/>
          <w:szCs w:val="22"/>
        </w:rPr>
        <w:t>en M.</w:t>
      </w:r>
      <w:r>
        <w:rPr>
          <w:b/>
          <w:color w:val="363435"/>
          <w:spacing w:val="-7"/>
          <w:sz w:val="22"/>
          <w:szCs w:val="22"/>
        </w:rPr>
        <w:t xml:space="preserve"> </w:t>
      </w:r>
      <w:r>
        <w:rPr>
          <w:b/>
          <w:color w:val="363435"/>
          <w:sz w:val="22"/>
          <w:szCs w:val="22"/>
        </w:rPr>
        <w:t>Whitney</w:t>
      </w:r>
    </w:p>
    <w:p w:rsidR="009C5970" w:rsidRDefault="009C558B">
      <w:pPr>
        <w:spacing w:before="7" w:line="240" w:lineRule="exact"/>
        <w:ind w:left="6023" w:right="1014"/>
        <w:jc w:val="center"/>
        <w:rPr>
          <w:sz w:val="22"/>
          <w:szCs w:val="22"/>
        </w:rPr>
      </w:pPr>
      <w:r>
        <w:rPr>
          <w:b/>
          <w:color w:val="363435"/>
          <w:position w:val="-1"/>
          <w:sz w:val="22"/>
          <w:szCs w:val="22"/>
        </w:rPr>
        <w:t>Clarion Un</w:t>
      </w:r>
      <w:r>
        <w:rPr>
          <w:b/>
          <w:color w:val="363435"/>
          <w:spacing w:val="-2"/>
          <w:position w:val="-1"/>
          <w:sz w:val="22"/>
          <w:szCs w:val="22"/>
        </w:rPr>
        <w:t>iv</w:t>
      </w:r>
      <w:r>
        <w:rPr>
          <w:b/>
          <w:color w:val="363435"/>
          <w:position w:val="-1"/>
          <w:sz w:val="22"/>
          <w:szCs w:val="22"/>
        </w:rPr>
        <w:t>ersity</w:t>
      </w: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line="200" w:lineRule="exact"/>
      </w:pPr>
    </w:p>
    <w:p w:rsidR="009C5970" w:rsidRDefault="009C5970">
      <w:pPr>
        <w:spacing w:before="9" w:line="200" w:lineRule="exact"/>
      </w:pPr>
    </w:p>
    <w:p w:rsidR="009C5970" w:rsidRDefault="009C558B">
      <w:pPr>
        <w:spacing w:before="33"/>
        <w:ind w:left="5234" w:right="253"/>
        <w:jc w:val="center"/>
        <w:rPr>
          <w:sz w:val="22"/>
          <w:szCs w:val="22"/>
        </w:rPr>
      </w:pPr>
      <w:r>
        <w:rPr>
          <w:b/>
          <w:color w:val="363435"/>
          <w:sz w:val="22"/>
          <w:szCs w:val="22"/>
        </w:rPr>
        <w:t xml:space="preserve">The Center </w:t>
      </w:r>
      <w:r>
        <w:rPr>
          <w:b/>
          <w:color w:val="363435"/>
          <w:spacing w:val="-5"/>
          <w:sz w:val="22"/>
          <w:szCs w:val="22"/>
        </w:rPr>
        <w:t>f</w:t>
      </w:r>
      <w:r>
        <w:rPr>
          <w:b/>
          <w:color w:val="363435"/>
          <w:sz w:val="22"/>
          <w:szCs w:val="22"/>
        </w:rPr>
        <w:t xml:space="preserve">or Rural </w:t>
      </w:r>
      <w:r>
        <w:rPr>
          <w:b/>
          <w:color w:val="363435"/>
          <w:spacing w:val="-4"/>
          <w:sz w:val="22"/>
          <w:szCs w:val="22"/>
        </w:rPr>
        <w:t>P</w:t>
      </w:r>
      <w:r>
        <w:rPr>
          <w:b/>
          <w:color w:val="363435"/>
          <w:sz w:val="22"/>
          <w:szCs w:val="22"/>
        </w:rPr>
        <w:t>ennsyl</w:t>
      </w:r>
      <w:r>
        <w:rPr>
          <w:b/>
          <w:color w:val="363435"/>
          <w:spacing w:val="-2"/>
          <w:sz w:val="22"/>
          <w:szCs w:val="22"/>
        </w:rPr>
        <w:t>v</w:t>
      </w:r>
      <w:r>
        <w:rPr>
          <w:b/>
          <w:color w:val="363435"/>
          <w:sz w:val="22"/>
          <w:szCs w:val="22"/>
        </w:rPr>
        <w:t>ania</w:t>
      </w:r>
    </w:p>
    <w:p w:rsidR="009C5970" w:rsidRDefault="009C558B">
      <w:pPr>
        <w:spacing w:before="7"/>
        <w:ind w:left="5718" w:right="738"/>
        <w:jc w:val="center"/>
        <w:rPr>
          <w:sz w:val="22"/>
          <w:szCs w:val="22"/>
        </w:rPr>
      </w:pPr>
      <w:r>
        <w:rPr>
          <w:color w:val="363435"/>
          <w:sz w:val="22"/>
          <w:szCs w:val="22"/>
        </w:rPr>
        <w:t xml:space="preserve">625 </w:t>
      </w:r>
      <w:r>
        <w:rPr>
          <w:color w:val="363435"/>
          <w:spacing w:val="-3"/>
          <w:sz w:val="22"/>
          <w:szCs w:val="22"/>
        </w:rPr>
        <w:t>F</w:t>
      </w:r>
      <w:r>
        <w:rPr>
          <w:color w:val="363435"/>
          <w:sz w:val="22"/>
          <w:szCs w:val="22"/>
        </w:rPr>
        <w:t>orster St., Room 902</w:t>
      </w:r>
    </w:p>
    <w:p w:rsidR="009C5970" w:rsidRDefault="009C558B">
      <w:pPr>
        <w:spacing w:before="7"/>
        <w:ind w:right="980"/>
        <w:jc w:val="right"/>
        <w:rPr>
          <w:sz w:val="22"/>
          <w:szCs w:val="22"/>
        </w:rPr>
      </w:pPr>
      <w:r>
        <w:rPr>
          <w:color w:val="363435"/>
          <w:sz w:val="22"/>
          <w:szCs w:val="22"/>
        </w:rPr>
        <w:t>Harris</w:t>
      </w:r>
      <w:r>
        <w:rPr>
          <w:color w:val="363435"/>
          <w:spacing w:val="-4"/>
          <w:sz w:val="22"/>
          <w:szCs w:val="22"/>
        </w:rPr>
        <w:t>b</w:t>
      </w:r>
      <w:r>
        <w:rPr>
          <w:color w:val="363435"/>
          <w:sz w:val="22"/>
          <w:szCs w:val="22"/>
        </w:rPr>
        <w:t>u</w:t>
      </w:r>
      <w:r>
        <w:rPr>
          <w:color w:val="363435"/>
          <w:spacing w:val="-4"/>
          <w:sz w:val="22"/>
          <w:szCs w:val="22"/>
        </w:rPr>
        <w:t>r</w:t>
      </w:r>
      <w:r>
        <w:rPr>
          <w:color w:val="363435"/>
          <w:sz w:val="22"/>
          <w:szCs w:val="22"/>
        </w:rPr>
        <w:t xml:space="preserve">g, </w:t>
      </w:r>
      <w:r>
        <w:rPr>
          <w:color w:val="363435"/>
          <w:spacing w:val="-20"/>
          <w:sz w:val="22"/>
          <w:szCs w:val="22"/>
        </w:rPr>
        <w:t>P</w:t>
      </w:r>
      <w:r>
        <w:rPr>
          <w:color w:val="363435"/>
          <w:sz w:val="22"/>
          <w:szCs w:val="22"/>
        </w:rPr>
        <w:t>A 17120</w:t>
      </w:r>
    </w:p>
    <w:p w:rsidR="009C5970" w:rsidRDefault="009C558B">
      <w:pPr>
        <w:spacing w:before="7"/>
        <w:ind w:left="5863" w:right="883"/>
        <w:jc w:val="center"/>
        <w:rPr>
          <w:sz w:val="22"/>
          <w:szCs w:val="22"/>
        </w:rPr>
      </w:pPr>
      <w:r>
        <w:rPr>
          <w:color w:val="363435"/>
          <w:sz w:val="22"/>
          <w:szCs w:val="22"/>
        </w:rPr>
        <w:t>Phone: (717) 787-9555</w:t>
      </w:r>
    </w:p>
    <w:p w:rsidR="009C5970" w:rsidRDefault="009C558B">
      <w:pPr>
        <w:spacing w:before="7" w:line="246" w:lineRule="auto"/>
        <w:ind w:left="5722" w:right="741"/>
        <w:jc w:val="center"/>
        <w:rPr>
          <w:sz w:val="22"/>
          <w:szCs w:val="22"/>
        </w:rPr>
      </w:pPr>
      <w:r>
        <w:rPr>
          <w:color w:val="363435"/>
          <w:spacing w:val="-3"/>
          <w:sz w:val="22"/>
          <w:szCs w:val="22"/>
        </w:rPr>
        <w:t>F</w:t>
      </w:r>
      <w:r>
        <w:rPr>
          <w:color w:val="363435"/>
          <w:sz w:val="22"/>
          <w:szCs w:val="22"/>
        </w:rPr>
        <w:t>ax: (717) 772-3587</w:t>
      </w:r>
      <w:hyperlink r:id="rId51">
        <w:r>
          <w:rPr>
            <w:color w:val="363435"/>
            <w:sz w:val="22"/>
            <w:szCs w:val="22"/>
          </w:rPr>
          <w:t xml:space="preserve"> ww</w:t>
        </w:r>
        <w:r>
          <w:rPr>
            <w:color w:val="363435"/>
            <w:spacing w:val="-14"/>
            <w:sz w:val="22"/>
            <w:szCs w:val="22"/>
          </w:rPr>
          <w:t>w</w:t>
        </w:r>
        <w:r>
          <w:rPr>
            <w:color w:val="363435"/>
            <w:sz w:val="22"/>
            <w:szCs w:val="22"/>
          </w:rPr>
          <w:t>.rural.pal</w:t>
        </w:r>
        <w:r>
          <w:rPr>
            <w:color w:val="363435"/>
            <w:spacing w:val="-3"/>
            <w:sz w:val="22"/>
            <w:szCs w:val="22"/>
          </w:rPr>
          <w:t>e</w:t>
        </w:r>
        <w:r>
          <w:rPr>
            <w:color w:val="363435"/>
            <w:sz w:val="22"/>
            <w:szCs w:val="22"/>
          </w:rPr>
          <w:t>gislature.us</w:t>
        </w:r>
      </w:hyperlink>
    </w:p>
    <w:p w:rsidR="009C5970" w:rsidRDefault="009C558B">
      <w:pPr>
        <w:ind w:right="1329"/>
        <w:jc w:val="right"/>
        <w:rPr>
          <w:sz w:val="22"/>
          <w:szCs w:val="22"/>
        </w:rPr>
      </w:pPr>
      <w:r>
        <w:rPr>
          <w:color w:val="363435"/>
          <w:sz w:val="22"/>
          <w:szCs w:val="22"/>
        </w:rPr>
        <w:t>1P1212 – 450</w:t>
      </w:r>
    </w:p>
    <w:sectPr w:rsidR="009C5970">
      <w:footerReference w:type="default" r:id="rId52"/>
      <w:pgSz w:w="12240" w:h="15840"/>
      <w:pgMar w:top="1140" w:right="166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C558B">
      <w:r>
        <w:separator/>
      </w:r>
    </w:p>
  </w:endnote>
  <w:endnote w:type="continuationSeparator" w:id="0">
    <w:p w:rsidR="00000000" w:rsidRDefault="009C5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970" w:rsidRDefault="009C558B">
    <w:pPr>
      <w:spacing w:line="120" w:lineRule="exact"/>
      <w:rPr>
        <w:sz w:val="12"/>
        <w:szCs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358" behindDoc="1" locked="0" layoutInCell="1" allowOverlap="1">
              <wp:simplePos x="0" y="0"/>
              <wp:positionH relativeFrom="page">
                <wp:posOffset>660400</wp:posOffset>
              </wp:positionH>
              <wp:positionV relativeFrom="page">
                <wp:posOffset>9357360</wp:posOffset>
              </wp:positionV>
              <wp:extent cx="191770" cy="152400"/>
              <wp:effectExtent l="3175" t="381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5970" w:rsidRDefault="009C558B">
                          <w:pPr>
                            <w:spacing w:line="220" w:lineRule="exact"/>
                            <w:ind w:left="62"/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36343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i/>
                              <w:noProof/>
                              <w:color w:val="363435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2pt;margin-top:736.8pt;width:15.1pt;height:12pt;z-index:-11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AgcrwIAAK8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" filled="f" stroked="f">
              <v:textbox inset="0,0,0,0">
                <w:txbxContent>
                  <w:p w:rsidR="009C5970" w:rsidRDefault="009C558B">
                    <w:pPr>
                      <w:spacing w:line="220" w:lineRule="exact"/>
                      <w:ind w:left="62"/>
                    </w:pPr>
                    <w:r>
                      <w:fldChar w:fldCharType="begin"/>
                    </w:r>
                    <w:r>
                      <w:rPr>
                        <w:i/>
                        <w:color w:val="36343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i/>
                        <w:noProof/>
                        <w:color w:val="363435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5359" behindDoc="1" locked="0" layoutInCell="1" allowOverlap="1">
              <wp:simplePos x="0" y="0"/>
              <wp:positionH relativeFrom="page">
                <wp:posOffset>5286375</wp:posOffset>
              </wp:positionH>
              <wp:positionV relativeFrom="page">
                <wp:posOffset>9357360</wp:posOffset>
              </wp:positionV>
              <wp:extent cx="1798320" cy="152400"/>
              <wp:effectExtent l="0" t="3810" r="1905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5970" w:rsidRDefault="009C558B">
                          <w:pPr>
                            <w:spacing w:line="220" w:lineRule="exact"/>
                            <w:ind w:left="20" w:right="-30"/>
                          </w:pPr>
                          <w:r>
                            <w:rPr>
                              <w:i/>
                              <w:color w:val="363435"/>
                            </w:rPr>
                            <w:t>The Center for Ru</w:t>
                          </w:r>
                          <w:r>
                            <w:rPr>
                              <w:i/>
                              <w:color w:val="363435"/>
                              <w:spacing w:val="-3"/>
                            </w:rPr>
                            <w:t>r</w:t>
                          </w:r>
                          <w:r>
                            <w:rPr>
                              <w:i/>
                              <w:color w:val="363435"/>
                            </w:rPr>
                            <w:t xml:space="preserve">al </w:t>
                          </w:r>
                          <w:r>
                            <w:rPr>
                              <w:i/>
                              <w:color w:val="363435"/>
                              <w:spacing w:val="-16"/>
                            </w:rPr>
                            <w:t>P</w:t>
                          </w:r>
                          <w:r>
                            <w:rPr>
                              <w:i/>
                              <w:color w:val="363435"/>
                            </w:rPr>
                            <w:t>ennsylvania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margin-left:416.25pt;margin-top:736.8pt;width:141.6pt;height:12pt;z-index:-11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u8ArwIAALA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" filled="f" stroked="f">
              <v:textbox inset="0,0,0,0">
                <w:txbxContent>
                  <w:p w:rsidR="009C5970" w:rsidRDefault="009C558B">
                    <w:pPr>
                      <w:spacing w:line="220" w:lineRule="exact"/>
                      <w:ind w:left="20" w:right="-30"/>
                    </w:pPr>
                    <w:r>
                      <w:rPr>
                        <w:i/>
                        <w:color w:val="363435"/>
                      </w:rPr>
                      <w:t>The Center for Ru</w:t>
                    </w:r>
                    <w:r>
                      <w:rPr>
                        <w:i/>
                        <w:color w:val="363435"/>
                        <w:spacing w:val="-3"/>
                      </w:rPr>
                      <w:t>r</w:t>
                    </w:r>
                    <w:r>
                      <w:rPr>
                        <w:i/>
                        <w:color w:val="363435"/>
                      </w:rPr>
                      <w:t xml:space="preserve">al </w:t>
                    </w:r>
                    <w:r>
                      <w:rPr>
                        <w:i/>
                        <w:color w:val="363435"/>
                        <w:spacing w:val="-16"/>
                      </w:rPr>
                      <w:t>P</w:t>
                    </w:r>
                    <w:r>
                      <w:rPr>
                        <w:i/>
                        <w:color w:val="363435"/>
                      </w:rPr>
                      <w:t>ennsylvania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000000" w:rsidRDefault="009C558B"/>
  <w:p w:rsidR="009C5970" w:rsidRDefault="009C558B">
    <w:pPr>
      <w:spacing w:line="180" w:lineRule="exact"/>
      <w:rPr>
        <w:sz w:val="19"/>
        <w:szCs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356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9357360</wp:posOffset>
              </wp:positionV>
              <wp:extent cx="2668905" cy="152400"/>
              <wp:effectExtent l="0" t="3810" r="127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89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5970" w:rsidRDefault="009C558B">
                          <w:pPr>
                            <w:spacing w:line="220" w:lineRule="exact"/>
                            <w:ind w:left="20" w:right="-30"/>
                          </w:pPr>
                          <w:r>
                            <w:rPr>
                              <w:i/>
                              <w:color w:val="363435"/>
                            </w:rPr>
                            <w:t xml:space="preserve">An Examination of </w:t>
                          </w:r>
                          <w:r>
                            <w:rPr>
                              <w:i/>
                              <w:color w:val="363435"/>
                              <w:spacing w:val="-16"/>
                            </w:rPr>
                            <w:t>P</w:t>
                          </w:r>
                          <w:r>
                            <w:rPr>
                              <w:i/>
                              <w:color w:val="363435"/>
                            </w:rPr>
                            <w:t>ennsylvania Ru</w:t>
                          </w:r>
                          <w:r>
                            <w:rPr>
                              <w:i/>
                              <w:color w:val="363435"/>
                              <w:spacing w:val="-3"/>
                            </w:rPr>
                            <w:t>r</w:t>
                          </w:r>
                          <w:r>
                            <w:rPr>
                              <w:i/>
                              <w:color w:val="363435"/>
                            </w:rPr>
                            <w:t xml:space="preserve">al County </w:t>
                          </w:r>
                          <w:r>
                            <w:rPr>
                              <w:i/>
                              <w:color w:val="363435"/>
                              <w:spacing w:val="-7"/>
                            </w:rPr>
                            <w:t>J</w:t>
                          </w:r>
                          <w:r>
                            <w:rPr>
                              <w:i/>
                              <w:color w:val="363435"/>
                            </w:rPr>
                            <w:t>ails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margin-left:53pt;margin-top:736.8pt;width:210.15pt;height:12pt;z-index:-11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" filled="f" stroked="f">
              <v:textbox inset="0,0,0,0">
                <w:txbxContent>
                  <w:p w:rsidR="009C5970" w:rsidRDefault="009C558B">
                    <w:pPr>
                      <w:spacing w:line="220" w:lineRule="exact"/>
                      <w:ind w:left="20" w:right="-30"/>
                    </w:pPr>
                    <w:r>
                      <w:rPr>
                        <w:i/>
                        <w:color w:val="363435"/>
                      </w:rPr>
                      <w:t xml:space="preserve">An Examination of </w:t>
                    </w:r>
                    <w:r>
                      <w:rPr>
                        <w:i/>
                        <w:color w:val="363435"/>
                        <w:spacing w:val="-16"/>
                      </w:rPr>
                      <w:t>P</w:t>
                    </w:r>
                    <w:r>
                      <w:rPr>
                        <w:i/>
                        <w:color w:val="363435"/>
                      </w:rPr>
                      <w:t>ennsylvania Ru</w:t>
                    </w:r>
                    <w:r>
                      <w:rPr>
                        <w:i/>
                        <w:color w:val="363435"/>
                        <w:spacing w:val="-3"/>
                      </w:rPr>
                      <w:t>r</w:t>
                    </w:r>
                    <w:r>
                      <w:rPr>
                        <w:i/>
                        <w:color w:val="363435"/>
                      </w:rPr>
                      <w:t xml:space="preserve">al County </w:t>
                    </w:r>
                    <w:r>
                      <w:rPr>
                        <w:i/>
                        <w:color w:val="363435"/>
                        <w:spacing w:val="-7"/>
                      </w:rPr>
                      <w:t>J</w:t>
                    </w:r>
                    <w:r>
                      <w:rPr>
                        <w:i/>
                        <w:color w:val="363435"/>
                      </w:rPr>
                      <w:t>ails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5357" behindDoc="1" locked="0" layoutInCell="1" allowOverlap="1">
              <wp:simplePos x="0" y="0"/>
              <wp:positionH relativeFrom="page">
                <wp:posOffset>6904355</wp:posOffset>
              </wp:positionH>
              <wp:positionV relativeFrom="page">
                <wp:posOffset>9357360</wp:posOffset>
              </wp:positionV>
              <wp:extent cx="179070" cy="161290"/>
              <wp:effectExtent l="0" t="3810" r="3175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5970" w:rsidRDefault="009C558B">
                          <w:pPr>
                            <w:spacing w:line="220" w:lineRule="exact"/>
                            <w:ind w:left="42"/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36343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i/>
                              <w:noProof/>
                              <w:color w:val="363435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9" type="#_x0000_t202" style="position:absolute;margin-left:543.65pt;margin-top:736.8pt;width:14.1pt;height:12.7pt;z-index:-11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TEKrgIAAK8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" filled="f" stroked="f">
              <v:textbox inset="0,0,0,0">
                <w:txbxContent>
                  <w:p w:rsidR="009C5970" w:rsidRDefault="009C558B">
                    <w:pPr>
                      <w:spacing w:line="220" w:lineRule="exact"/>
                      <w:ind w:left="42"/>
                    </w:pPr>
                    <w:r>
                      <w:fldChar w:fldCharType="begin"/>
                    </w:r>
                    <w:r>
                      <w:rPr>
                        <w:i/>
                        <w:color w:val="36343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i/>
                        <w:noProof/>
                        <w:color w:val="363435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970" w:rsidRDefault="009C5970">
    <w:pPr>
      <w:spacing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970" w:rsidRDefault="009C5970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C558B">
      <w:r>
        <w:separator/>
      </w:r>
    </w:p>
  </w:footnote>
  <w:footnote w:type="continuationSeparator" w:id="0">
    <w:p w:rsidR="00000000" w:rsidRDefault="009C55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C1732"/>
    <w:multiLevelType w:val="multilevel"/>
    <w:tmpl w:val="246CBBD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970"/>
    <w:rsid w:val="009C558B"/>
    <w:rsid w:val="009C5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9" Type="http://schemas.openxmlformats.org/officeDocument/2006/relationships/image" Target="media/image22.png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34" Type="http://schemas.openxmlformats.org/officeDocument/2006/relationships/image" Target="media/image17.png"/><Relationship Id="rId42" Type="http://schemas.openxmlformats.org/officeDocument/2006/relationships/hyperlink" Target="http://www.prisonpolicy.org/scans/csg/Corrections+Health+Care+Costs+1-21-04.pdf" TargetMode="External"/><Relationship Id="rId47" Type="http://schemas.openxmlformats.org/officeDocument/2006/relationships/hyperlink" Target="http://www.portal.state.pa.us/portal/server.pt/" TargetMode="External"/><Relationship Id="rId50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hyperlink" Target="http://www.rural.palegislature.us" TargetMode="External"/><Relationship Id="rId17" Type="http://schemas.openxmlformats.org/officeDocument/2006/relationships/hyperlink" Target="http://www.portal.state.pa.us/portal/server.pt/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hyperlink" Target="http://www.cor.state.pa.us/portal/server.pt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ortal.state.pa.us/portal/server.pt" TargetMode="External"/><Relationship Id="rId20" Type="http://schemas.openxmlformats.org/officeDocument/2006/relationships/hyperlink" Target="http://www.icpsr.umich.edu/NACJD/" TargetMode="External"/><Relationship Id="rId29" Type="http://schemas.openxmlformats.org/officeDocument/2006/relationships/image" Target="media/image12.png"/><Relationship Id="rId41" Type="http://schemas.openxmlformats.org/officeDocument/2006/relationships/hyperlink" Target="http://articles.latimes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info@rural.palegis-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hyperlink" Target="http://www.portal.state.pa.us/portal/server.pt/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portal.state.pa.us/portal/server.pt/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hyperlink" Target="http://bjs.ojp.usdoj.gov/index.cfm" TargetMode="External"/><Relationship Id="rId31" Type="http://schemas.openxmlformats.org/officeDocument/2006/relationships/image" Target="media/image14.png"/><Relationship Id="rId44" Type="http://schemas.openxmlformats.org/officeDocument/2006/relationships/hyperlink" Target="http://www.portal.state.pa.us/portal/server.pt/" TargetMode="External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acode.com/secure/data/037/chapter95/chap95toc.html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://www.portal.state.pa.us/portal/server.pt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hyperlink" Target="http://www.portal.state.pa.us/portal/server.pt/" TargetMode="External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hyperlink" Target="http://www.rural.palegislature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11834</Words>
  <Characters>67458</Characters>
  <Application>Microsoft Office Word</Application>
  <DocSecurity>0</DocSecurity>
  <Lines>562</Lines>
  <Paragraphs>158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the Liberal Arts</Company>
  <LinksUpToDate>false</LinksUpToDate>
  <CharactersWithSpaces>79134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Arsenault</dc:creator>
  <cp:lastModifiedBy>Elaine Arsenault</cp:lastModifiedBy>
  <cp:revision>2</cp:revision>
  <dcterms:created xsi:type="dcterms:W3CDTF">2014-12-16T21:29:00Z</dcterms:created>
  <dcterms:modified xsi:type="dcterms:W3CDTF">2014-12-16T21:29:00Z</dcterms:modified>
</cp:coreProperties>
</file>